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E9734B" w14:textId="77777777" w:rsidR="00D26E3F" w:rsidRPr="006C61BE" w:rsidRDefault="00D26E3F" w:rsidP="00D26E3F">
      <w:pPr>
        <w:shd w:val="clear" w:color="auto" w:fill="FFFFFF" w:themeFill="background1"/>
        <w:spacing w:before="160" w:line="276" w:lineRule="auto"/>
        <w:jc w:val="center"/>
        <w:rPr>
          <w:rFonts w:ascii="Montserrat" w:hAnsi="Montserrat"/>
          <w:b/>
          <w:sz w:val="24"/>
          <w:szCs w:val="24"/>
        </w:rPr>
      </w:pPr>
      <w:r w:rsidRPr="006C61BE">
        <w:rPr>
          <w:rFonts w:ascii="Montserrat" w:hAnsi="Montserrat"/>
          <w:b/>
          <w:sz w:val="24"/>
          <w:szCs w:val="24"/>
        </w:rPr>
        <w:t>ЗАЯВКА НА УЧАСТИЕ</w:t>
      </w:r>
    </w:p>
    <w:p w14:paraId="11F8D2C6" w14:textId="77777777" w:rsidR="00D26E3F" w:rsidRPr="00196416" w:rsidRDefault="00D26E3F" w:rsidP="00D26E3F">
      <w:pPr>
        <w:pStyle w:val="a6"/>
        <w:spacing w:before="9" w:after="1"/>
        <w:rPr>
          <w:rFonts w:ascii="Montserrat" w:hAnsi="Montserrat"/>
          <w:sz w:val="15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1417"/>
        <w:gridCol w:w="851"/>
        <w:gridCol w:w="1559"/>
      </w:tblGrid>
      <w:tr w:rsidR="00D26E3F" w:rsidRPr="00BF3D29" w14:paraId="187C4081" w14:textId="77777777" w:rsidTr="00F43D46">
        <w:trPr>
          <w:trHeight w:val="857"/>
        </w:trPr>
        <w:tc>
          <w:tcPr>
            <w:tcW w:w="5529" w:type="dxa"/>
            <w:vAlign w:val="center"/>
          </w:tcPr>
          <w:p w14:paraId="28E626DA" w14:textId="77777777" w:rsidR="000B0FDC" w:rsidRPr="000B0FDC" w:rsidRDefault="000B0FDC" w:rsidP="000B0FDC">
            <w:pPr>
              <w:pStyle w:val="TableParagraph"/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</w:pPr>
            <w:bookmarkStart w:id="0" w:name="_Hlk184667543"/>
            <w:r w:rsidRPr="000B0FDC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Чемпионат Московской области, 2 этап</w:t>
            </w:r>
          </w:p>
          <w:p w14:paraId="11BAB732" w14:textId="498ABAE1" w:rsidR="00D26E3F" w:rsidRPr="00BF3D29" w:rsidRDefault="000B0FDC" w:rsidP="000B0FDC">
            <w:pPr>
              <w:pStyle w:val="TableParagraph"/>
              <w:rPr>
                <w:rFonts w:ascii="Montserrat" w:hAnsi="Montserrat"/>
                <w:sz w:val="16"/>
                <w:lang w:val="ru-RU"/>
              </w:rPr>
            </w:pPr>
            <w:r w:rsidRPr="000B0FDC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по ралли-спринту</w:t>
            </w:r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 xml:space="preserve">. </w:t>
            </w:r>
            <w:r w:rsidRPr="000B0FDC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МО, г. о. Мытищи, д. Бородино</w:t>
            </w:r>
          </w:p>
        </w:tc>
        <w:tc>
          <w:tcPr>
            <w:tcW w:w="1417" w:type="dxa"/>
            <w:vAlign w:val="center"/>
          </w:tcPr>
          <w:p w14:paraId="4312B4A8" w14:textId="404763FF" w:rsidR="007D0E94" w:rsidRPr="00BF3D29" w:rsidRDefault="007D0E94" w:rsidP="000B0FDC">
            <w:pPr>
              <w:pStyle w:val="TableParagraph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Р</w:t>
            </w:r>
            <w:r w:rsidRPr="007D0E94">
              <w:rPr>
                <w:rFonts w:ascii="Montserrat" w:hAnsi="Montserrat"/>
                <w:sz w:val="16"/>
                <w:lang w:val="ru-RU"/>
              </w:rPr>
              <w:t>алли-спринт «1</w:t>
            </w:r>
            <w:r>
              <w:rPr>
                <w:rFonts w:ascii="Montserrat" w:hAnsi="Montserrat"/>
                <w:sz w:val="16"/>
                <w:lang w:val="ru-RU"/>
              </w:rPr>
              <w:t>6</w:t>
            </w:r>
            <w:r w:rsidRPr="007D0E94">
              <w:rPr>
                <w:rFonts w:ascii="Montserrat" w:hAnsi="Montserrat"/>
                <w:sz w:val="16"/>
                <w:lang w:val="ru-RU"/>
              </w:rPr>
              <w:t>00»</w:t>
            </w:r>
          </w:p>
        </w:tc>
        <w:tc>
          <w:tcPr>
            <w:tcW w:w="851" w:type="dxa"/>
            <w:vAlign w:val="center"/>
          </w:tcPr>
          <w:p w14:paraId="3FA9736A" w14:textId="6E1E44AC" w:rsidR="00D26E3F" w:rsidRPr="00BF3D29" w:rsidRDefault="00D26E3F" w:rsidP="00F43D46">
            <w:pPr>
              <w:pStyle w:val="TableParagraph"/>
              <w:jc w:val="center"/>
              <w:rPr>
                <w:rFonts w:ascii="Montserrat" w:hAnsi="Montserrat"/>
                <w:sz w:val="16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2BD6FF0" w14:textId="77777777" w:rsidR="00D26E3F" w:rsidRPr="00BF3D29" w:rsidRDefault="00D26E3F" w:rsidP="00F43D46">
            <w:pPr>
              <w:pStyle w:val="TableParagraph"/>
              <w:jc w:val="center"/>
              <w:rPr>
                <w:rFonts w:ascii="Montserrat" w:hAnsi="Montserrat"/>
                <w:sz w:val="16"/>
                <w:lang w:val="ru-RU"/>
              </w:rPr>
            </w:pPr>
          </w:p>
        </w:tc>
      </w:tr>
      <w:tr w:rsidR="00D26E3F" w:rsidRPr="00BF3D29" w14:paraId="643DB2FB" w14:textId="77777777" w:rsidTr="00F43D46">
        <w:trPr>
          <w:trHeight w:val="415"/>
        </w:trPr>
        <w:tc>
          <w:tcPr>
            <w:tcW w:w="5529" w:type="dxa"/>
            <w:vAlign w:val="center"/>
          </w:tcPr>
          <w:p w14:paraId="6AA42FD2" w14:textId="77777777" w:rsidR="00D26E3F" w:rsidRPr="00BF3D29" w:rsidRDefault="00D26E3F" w:rsidP="00F43D46">
            <w:pPr>
              <w:pStyle w:val="TableParagraph"/>
              <w:jc w:val="center"/>
              <w:rPr>
                <w:rFonts w:ascii="Montserrat" w:hAnsi="Montserrat"/>
                <w:i/>
                <w:sz w:val="14"/>
                <w:szCs w:val="14"/>
                <w:lang w:val="ru-RU"/>
              </w:rPr>
            </w:pPr>
            <w:r w:rsidRPr="00BF3D29">
              <w:rPr>
                <w:rFonts w:ascii="Montserrat" w:hAnsi="Montserrat"/>
                <w:i/>
                <w:sz w:val="14"/>
                <w:szCs w:val="14"/>
                <w:lang w:val="ru-RU"/>
              </w:rPr>
              <w:t>наименование соревнования, дата, место проведения соревнования</w:t>
            </w:r>
          </w:p>
        </w:tc>
        <w:tc>
          <w:tcPr>
            <w:tcW w:w="1417" w:type="dxa"/>
            <w:vAlign w:val="center"/>
          </w:tcPr>
          <w:p w14:paraId="134F1981" w14:textId="77777777" w:rsidR="00D26E3F" w:rsidRPr="00BF3D29" w:rsidRDefault="00D26E3F" w:rsidP="00F43D46">
            <w:pPr>
              <w:pStyle w:val="TableParagraph"/>
              <w:ind w:left="108"/>
              <w:jc w:val="center"/>
              <w:rPr>
                <w:rFonts w:ascii="Montserrat" w:hAnsi="Montserrat"/>
                <w:b/>
                <w:sz w:val="14"/>
                <w:szCs w:val="14"/>
                <w:lang w:val="ru-RU"/>
              </w:rPr>
            </w:pPr>
            <w:r w:rsidRPr="00BF3D29">
              <w:rPr>
                <w:rFonts w:ascii="Montserrat" w:hAnsi="Montserrat"/>
                <w:i/>
                <w:sz w:val="14"/>
                <w:szCs w:val="14"/>
                <w:lang w:val="ru-RU"/>
              </w:rPr>
              <w:t>дисциплина</w:t>
            </w:r>
          </w:p>
        </w:tc>
        <w:tc>
          <w:tcPr>
            <w:tcW w:w="851" w:type="dxa"/>
            <w:vAlign w:val="center"/>
          </w:tcPr>
          <w:p w14:paraId="5C922DD2" w14:textId="77777777" w:rsidR="00D26E3F" w:rsidRPr="00BF3D29" w:rsidRDefault="00D26E3F" w:rsidP="00F43D46">
            <w:pPr>
              <w:pStyle w:val="TableParagraph"/>
              <w:jc w:val="center"/>
              <w:rPr>
                <w:rFonts w:ascii="Montserrat" w:hAnsi="Montserrat"/>
                <w:i/>
                <w:sz w:val="14"/>
                <w:szCs w:val="14"/>
                <w:lang w:val="ru-RU"/>
              </w:rPr>
            </w:pPr>
            <w:r w:rsidRPr="00BF3D29">
              <w:rPr>
                <w:rFonts w:ascii="Montserrat" w:hAnsi="Montserrat"/>
                <w:i/>
                <w:sz w:val="14"/>
                <w:szCs w:val="14"/>
                <w:lang w:val="ru-RU"/>
              </w:rPr>
              <w:t>стартовый номер</w:t>
            </w:r>
          </w:p>
        </w:tc>
        <w:tc>
          <w:tcPr>
            <w:tcW w:w="1559" w:type="dxa"/>
            <w:vAlign w:val="center"/>
          </w:tcPr>
          <w:p w14:paraId="6EF4C7D3" w14:textId="6A301676" w:rsidR="00D26E3F" w:rsidRDefault="00D26E3F" w:rsidP="00F43D46">
            <w:pPr>
              <w:pStyle w:val="TableParagraph"/>
              <w:ind w:left="108"/>
              <w:jc w:val="center"/>
              <w:rPr>
                <w:rFonts w:ascii="Montserrat" w:hAnsi="Montserrat"/>
                <w:i/>
                <w:sz w:val="14"/>
                <w:szCs w:val="14"/>
              </w:rPr>
            </w:pPr>
            <w:r w:rsidRPr="00BF3D29">
              <w:rPr>
                <w:rFonts w:ascii="Montserrat" w:hAnsi="Montserrat"/>
                <w:i/>
                <w:sz w:val="14"/>
                <w:szCs w:val="14"/>
                <w:lang w:val="ru-RU"/>
              </w:rPr>
              <w:t>датчик</w:t>
            </w:r>
          </w:p>
          <w:p w14:paraId="3FA2D121" w14:textId="77777777" w:rsidR="00D26E3F" w:rsidRPr="00BF3D29" w:rsidRDefault="00D26E3F" w:rsidP="00F43D46">
            <w:pPr>
              <w:pStyle w:val="TableParagraph"/>
              <w:ind w:left="108"/>
              <w:jc w:val="center"/>
              <w:rPr>
                <w:rFonts w:ascii="Montserrat" w:hAnsi="Montserrat"/>
                <w:i/>
                <w:sz w:val="14"/>
                <w:szCs w:val="14"/>
                <w:lang w:val="ru-RU"/>
              </w:rPr>
            </w:pPr>
            <w:r w:rsidRPr="00BF3D29">
              <w:rPr>
                <w:rFonts w:ascii="Montserrat" w:hAnsi="Montserrat"/>
                <w:i/>
                <w:sz w:val="14"/>
                <w:szCs w:val="14"/>
                <w:lang w:val="ru-RU"/>
              </w:rPr>
              <w:t>хронометража</w:t>
            </w:r>
          </w:p>
        </w:tc>
      </w:tr>
      <w:bookmarkEnd w:id="0"/>
    </w:tbl>
    <w:p w14:paraId="2E0838C7" w14:textId="77777777" w:rsidR="00D26E3F" w:rsidRPr="00BF3D29" w:rsidRDefault="00D26E3F" w:rsidP="00D26E3F">
      <w:pPr>
        <w:pStyle w:val="a6"/>
        <w:spacing w:before="9" w:after="1"/>
        <w:rPr>
          <w:rFonts w:ascii="Montserrat" w:hAnsi="Montserrat"/>
          <w:sz w:val="15"/>
        </w:rPr>
      </w:pPr>
    </w:p>
    <w:tbl>
      <w:tblPr>
        <w:tblStyle w:val="TableNormal"/>
        <w:tblW w:w="94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48"/>
        <w:gridCol w:w="228"/>
        <w:gridCol w:w="775"/>
        <w:gridCol w:w="538"/>
        <w:gridCol w:w="1123"/>
        <w:gridCol w:w="986"/>
        <w:gridCol w:w="1125"/>
        <w:gridCol w:w="622"/>
        <w:gridCol w:w="429"/>
        <w:gridCol w:w="210"/>
        <w:gridCol w:w="1972"/>
      </w:tblGrid>
      <w:tr w:rsidR="00D26E3F" w:rsidRPr="00BF3D29" w14:paraId="2B93E0FF" w14:textId="77777777" w:rsidTr="007D0E94">
        <w:trPr>
          <w:trHeight w:val="278"/>
        </w:trPr>
        <w:tc>
          <w:tcPr>
            <w:tcW w:w="5057" w:type="dxa"/>
            <w:gridSpan w:val="7"/>
            <w:shd w:val="clear" w:color="auto" w:fill="FFFFFF" w:themeFill="background1"/>
          </w:tcPr>
          <w:p w14:paraId="0C76EBDC" w14:textId="77777777" w:rsidR="00D26E3F" w:rsidRPr="00BF3D29" w:rsidRDefault="00D26E3F" w:rsidP="001F20CD">
            <w:pPr>
              <w:pStyle w:val="TableParagraph"/>
              <w:spacing w:before="47"/>
              <w:ind w:left="589" w:right="579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bookmarkStart w:id="1" w:name="_Hlk184667548"/>
            <w:r w:rsidRPr="00BF3D29">
              <w:rPr>
                <w:rFonts w:ascii="Montserrat" w:hAnsi="Montserrat"/>
                <w:b/>
                <w:sz w:val="20"/>
                <w:szCs w:val="20"/>
              </w:rPr>
              <w:t>ЗАЯВИТЕЛЬ</w:t>
            </w:r>
          </w:p>
        </w:tc>
        <w:tc>
          <w:tcPr>
            <w:tcW w:w="4358" w:type="dxa"/>
            <w:gridSpan w:val="5"/>
            <w:shd w:val="clear" w:color="auto" w:fill="FFFFFF" w:themeFill="background1"/>
          </w:tcPr>
          <w:p w14:paraId="494307ED" w14:textId="77777777" w:rsidR="00D26E3F" w:rsidRPr="00BF3D29" w:rsidRDefault="00D26E3F" w:rsidP="001F20CD">
            <w:pPr>
              <w:pStyle w:val="TableParagraph"/>
              <w:spacing w:before="47"/>
              <w:ind w:left="1508" w:right="1491"/>
              <w:rPr>
                <w:rFonts w:ascii="Montserrat" w:hAnsi="Montserrat"/>
                <w:b/>
                <w:sz w:val="20"/>
                <w:szCs w:val="20"/>
                <w:lang w:val="ru-RU"/>
              </w:rPr>
            </w:pPr>
            <w:r w:rsidRPr="00BF3D29">
              <w:rPr>
                <w:rFonts w:ascii="Montserrat" w:hAnsi="Montserrat"/>
                <w:b/>
                <w:sz w:val="20"/>
                <w:szCs w:val="20"/>
                <w:lang w:val="ru-RU"/>
              </w:rPr>
              <w:t xml:space="preserve">    ПИЛОТ</w:t>
            </w:r>
          </w:p>
        </w:tc>
      </w:tr>
      <w:tr w:rsidR="007D0E94" w:rsidRPr="00BF3D29" w14:paraId="1E4312CC" w14:textId="77777777" w:rsidTr="007D0E94">
        <w:trPr>
          <w:trHeight w:val="140"/>
        </w:trPr>
        <w:tc>
          <w:tcPr>
            <w:tcW w:w="5057" w:type="dxa"/>
            <w:gridSpan w:val="7"/>
            <w:tcBorders>
              <w:bottom w:val="single" w:sz="4" w:space="0" w:color="auto"/>
            </w:tcBorders>
          </w:tcPr>
          <w:p w14:paraId="632B5E91" w14:textId="77777777" w:rsidR="007D0E94" w:rsidRPr="00BF3D29" w:rsidRDefault="007D0E94" w:rsidP="001F20CD">
            <w:pPr>
              <w:pStyle w:val="TableParagraph"/>
              <w:ind w:left="107"/>
              <w:rPr>
                <w:rFonts w:ascii="Montserrat" w:hAnsi="Montserrat"/>
                <w:sz w:val="16"/>
              </w:rPr>
            </w:pPr>
            <w:proofErr w:type="spellStart"/>
            <w:r w:rsidRPr="00BF3D29">
              <w:rPr>
                <w:rFonts w:ascii="Montserrat" w:hAnsi="Montserrat"/>
                <w:sz w:val="16"/>
              </w:rPr>
              <w:t>Наименование</w:t>
            </w:r>
            <w:proofErr w:type="spellEnd"/>
            <w:r w:rsidRPr="00BF3D29">
              <w:rPr>
                <w:rFonts w:ascii="Montserrat" w:hAnsi="Montserrat"/>
                <w:sz w:val="16"/>
                <w:lang w:val="ru-RU"/>
              </w:rPr>
              <w:t xml:space="preserve"> (для организаций)</w:t>
            </w:r>
          </w:p>
        </w:tc>
        <w:tc>
          <w:tcPr>
            <w:tcW w:w="4358" w:type="dxa"/>
            <w:gridSpan w:val="5"/>
            <w:tcBorders>
              <w:bottom w:val="single" w:sz="4" w:space="0" w:color="auto"/>
            </w:tcBorders>
          </w:tcPr>
          <w:p w14:paraId="11D7C8E7" w14:textId="64810A6D" w:rsidR="007D0E94" w:rsidRPr="007D0E94" w:rsidRDefault="007D0E94" w:rsidP="007D0E94">
            <w:pPr>
              <w:pStyle w:val="TableParagraph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   ФИО</w:t>
            </w:r>
          </w:p>
        </w:tc>
      </w:tr>
      <w:tr w:rsidR="007D0E94" w:rsidRPr="00BF3D29" w14:paraId="2BF712F0" w14:textId="77777777" w:rsidTr="007D0E94">
        <w:trPr>
          <w:trHeight w:val="525"/>
        </w:trPr>
        <w:tc>
          <w:tcPr>
            <w:tcW w:w="5057" w:type="dxa"/>
            <w:gridSpan w:val="7"/>
            <w:tcBorders>
              <w:top w:val="single" w:sz="4" w:space="0" w:color="auto"/>
            </w:tcBorders>
            <w:vAlign w:val="center"/>
          </w:tcPr>
          <w:p w14:paraId="7A6DA9A2" w14:textId="559DB12F" w:rsidR="007D0E94" w:rsidRPr="00F43D46" w:rsidRDefault="007D0E94" w:rsidP="007D0E94">
            <w:pPr>
              <w:pStyle w:val="TableParagraph"/>
              <w:ind w:left="107"/>
              <w:rPr>
                <w:rFonts w:ascii="Montserrat" w:hAnsi="Montserrat"/>
                <w:b/>
                <w:bCs/>
                <w:szCs w:val="32"/>
                <w:lang w:val="ru-RU"/>
              </w:rPr>
            </w:pPr>
          </w:p>
        </w:tc>
        <w:tc>
          <w:tcPr>
            <w:tcW w:w="4358" w:type="dxa"/>
            <w:gridSpan w:val="5"/>
            <w:tcBorders>
              <w:top w:val="single" w:sz="4" w:space="0" w:color="auto"/>
            </w:tcBorders>
            <w:vAlign w:val="center"/>
          </w:tcPr>
          <w:p w14:paraId="5C11A516" w14:textId="10F65814" w:rsidR="007D0E94" w:rsidRPr="007D0E94" w:rsidRDefault="007D0E94" w:rsidP="007D0E94">
            <w:pPr>
              <w:pStyle w:val="TableParagraph"/>
              <w:ind w:left="125"/>
              <w:rPr>
                <w:rFonts w:ascii="Montserrat" w:hAnsi="Montserrat"/>
                <w:b/>
                <w:bCs/>
                <w:szCs w:val="32"/>
                <w:lang w:val="ru-RU"/>
              </w:rPr>
            </w:pPr>
          </w:p>
        </w:tc>
      </w:tr>
      <w:tr w:rsidR="007D0E94" w:rsidRPr="00BF3D29" w14:paraId="68A0374F" w14:textId="2E4F4AEC" w:rsidTr="00F43D46">
        <w:trPr>
          <w:trHeight w:val="413"/>
        </w:trPr>
        <w:tc>
          <w:tcPr>
            <w:tcW w:w="5057" w:type="dxa"/>
            <w:gridSpan w:val="7"/>
            <w:tcBorders>
              <w:bottom w:val="single" w:sz="4" w:space="0" w:color="auto"/>
            </w:tcBorders>
            <w:vAlign w:val="center"/>
          </w:tcPr>
          <w:p w14:paraId="0E34DD86" w14:textId="4579DE66" w:rsidR="007D0E94" w:rsidRPr="00BF3D29" w:rsidRDefault="007D0E94" w:rsidP="007D0E94">
            <w:pPr>
              <w:pStyle w:val="TableParagraph"/>
              <w:ind w:left="107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>ФИО (для физических лиц)</w:t>
            </w:r>
          </w:p>
        </w:tc>
        <w:tc>
          <w:tcPr>
            <w:tcW w:w="2176" w:type="dxa"/>
            <w:gridSpan w:val="3"/>
            <w:tcBorders>
              <w:right w:val="single" w:sz="4" w:space="0" w:color="auto"/>
            </w:tcBorders>
            <w:vAlign w:val="center"/>
          </w:tcPr>
          <w:p w14:paraId="4A3F3CE5" w14:textId="421F649D" w:rsidR="007D0E94" w:rsidRDefault="007D0E94" w:rsidP="007D0E94">
            <w:pPr>
              <w:pStyle w:val="TableParagraph"/>
              <w:ind w:left="111" w:right="-190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Число, месяц, год </w:t>
            </w:r>
          </w:p>
          <w:p w14:paraId="1D23271D" w14:textId="6F55D0FC" w:rsidR="007D0E94" w:rsidRPr="00BF3D29" w:rsidRDefault="007D0E94" w:rsidP="007D0E94">
            <w:pPr>
              <w:pStyle w:val="TableParagraph"/>
              <w:ind w:left="111" w:right="-190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>рождения</w:t>
            </w:r>
          </w:p>
        </w:tc>
        <w:tc>
          <w:tcPr>
            <w:tcW w:w="2182" w:type="dxa"/>
            <w:gridSpan w:val="2"/>
            <w:tcBorders>
              <w:left w:val="single" w:sz="4" w:space="0" w:color="auto"/>
            </w:tcBorders>
            <w:vAlign w:val="center"/>
          </w:tcPr>
          <w:p w14:paraId="32F9FB74" w14:textId="1B1774A7" w:rsidR="007D0E94" w:rsidRPr="00F43D46" w:rsidRDefault="007D0E94" w:rsidP="00F43D46">
            <w:pPr>
              <w:pStyle w:val="TableParagraph"/>
              <w:ind w:left="153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26E3F" w:rsidRPr="00BF3D29" w14:paraId="45A6CA9F" w14:textId="77777777" w:rsidTr="00F43D46">
        <w:trPr>
          <w:trHeight w:val="532"/>
        </w:trPr>
        <w:tc>
          <w:tcPr>
            <w:tcW w:w="5057" w:type="dxa"/>
            <w:gridSpan w:val="7"/>
            <w:tcBorders>
              <w:top w:val="single" w:sz="4" w:space="0" w:color="auto"/>
            </w:tcBorders>
            <w:vAlign w:val="center"/>
          </w:tcPr>
          <w:p w14:paraId="6576BF3E" w14:textId="1DA34193" w:rsidR="00D26E3F" w:rsidRPr="007D0E94" w:rsidRDefault="00D26E3F" w:rsidP="007D0E94">
            <w:pPr>
              <w:pStyle w:val="TableParagraph"/>
              <w:ind w:left="107"/>
              <w:rPr>
                <w:rFonts w:ascii="Montserrat" w:hAnsi="Montserrat"/>
                <w:b/>
                <w:bCs/>
                <w:sz w:val="24"/>
                <w:szCs w:val="36"/>
                <w:lang w:val="ru-RU"/>
              </w:rPr>
            </w:pPr>
          </w:p>
        </w:tc>
        <w:tc>
          <w:tcPr>
            <w:tcW w:w="2176" w:type="dxa"/>
            <w:gridSpan w:val="3"/>
            <w:vAlign w:val="center"/>
          </w:tcPr>
          <w:p w14:paraId="17939CCB" w14:textId="77777777" w:rsidR="00D26E3F" w:rsidRPr="00BF3D29" w:rsidRDefault="00D26E3F" w:rsidP="007D0E94">
            <w:pPr>
              <w:pStyle w:val="TableParagraph"/>
              <w:ind w:left="111" w:right="-190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>Разряд / спорт. звание</w:t>
            </w:r>
          </w:p>
        </w:tc>
        <w:tc>
          <w:tcPr>
            <w:tcW w:w="2182" w:type="dxa"/>
            <w:gridSpan w:val="2"/>
            <w:vAlign w:val="center"/>
          </w:tcPr>
          <w:p w14:paraId="14F2E779" w14:textId="6DE2F2BF" w:rsidR="00D26E3F" w:rsidRPr="00F43D46" w:rsidRDefault="00D26E3F" w:rsidP="00F43D46">
            <w:pPr>
              <w:pStyle w:val="TableParagraph"/>
              <w:ind w:left="141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26E3F" w:rsidRPr="00BF3D29" w14:paraId="24E0DE33" w14:textId="77777777" w:rsidTr="007D0E94">
        <w:trPr>
          <w:trHeight w:val="591"/>
        </w:trPr>
        <w:tc>
          <w:tcPr>
            <w:tcW w:w="1407" w:type="dxa"/>
            <w:gridSpan w:val="2"/>
            <w:shd w:val="clear" w:color="auto" w:fill="F2F2F2" w:themeFill="background1" w:themeFillShade="F2"/>
            <w:vAlign w:val="center"/>
          </w:tcPr>
          <w:p w14:paraId="750CD827" w14:textId="77777777" w:rsidR="00D26E3F" w:rsidRPr="007D0E94" w:rsidRDefault="00D26E3F" w:rsidP="00862497">
            <w:pPr>
              <w:pStyle w:val="TableParagraph"/>
              <w:ind w:left="107" w:right="78"/>
              <w:rPr>
                <w:rFonts w:ascii="Montserrat" w:hAnsi="Montserrat"/>
                <w:sz w:val="16"/>
                <w:szCs w:val="16"/>
              </w:rPr>
            </w:pPr>
            <w:proofErr w:type="spellStart"/>
            <w:r w:rsidRPr="007D0E94">
              <w:rPr>
                <w:rFonts w:ascii="Montserrat" w:hAnsi="Montserrat"/>
                <w:sz w:val="16"/>
                <w:szCs w:val="16"/>
              </w:rPr>
              <w:t>Лицензия</w:t>
            </w:r>
            <w:proofErr w:type="spellEnd"/>
          </w:p>
          <w:p w14:paraId="08CD5159" w14:textId="77777777" w:rsidR="00D26E3F" w:rsidRPr="00BF3D29" w:rsidRDefault="00D26E3F" w:rsidP="00862497">
            <w:pPr>
              <w:pStyle w:val="TableParagraph"/>
              <w:ind w:left="107" w:right="78"/>
              <w:rPr>
                <w:rFonts w:ascii="Montserrat" w:hAnsi="Montserrat"/>
                <w:sz w:val="16"/>
                <w:lang w:val="ru-RU"/>
              </w:rPr>
            </w:pPr>
            <w:r w:rsidRPr="007D0E94">
              <w:rPr>
                <w:rFonts w:ascii="Montserrat" w:hAnsi="Montserrat"/>
                <w:sz w:val="16"/>
                <w:szCs w:val="16"/>
                <w:lang w:val="ru-RU"/>
              </w:rPr>
              <w:t>заявителя</w:t>
            </w:r>
          </w:p>
        </w:tc>
        <w:tc>
          <w:tcPr>
            <w:tcW w:w="3650" w:type="dxa"/>
            <w:gridSpan w:val="5"/>
            <w:vAlign w:val="center"/>
          </w:tcPr>
          <w:p w14:paraId="47B67C81" w14:textId="7A1A5244" w:rsidR="00D26E3F" w:rsidRPr="00F43D46" w:rsidRDefault="00D26E3F" w:rsidP="000B0FDC">
            <w:pPr>
              <w:pStyle w:val="TableParagraph"/>
              <w:spacing w:before="30"/>
              <w:ind w:left="108"/>
              <w:rPr>
                <w:rFonts w:ascii="Montserrat" w:hAnsi="Montserrat"/>
                <w:b/>
                <w:bCs/>
                <w:sz w:val="16"/>
                <w:lang w:val="ru-RU"/>
              </w:rPr>
            </w:pPr>
            <w:r w:rsidRPr="00F43D46">
              <w:rPr>
                <w:rFonts w:ascii="Montserrat" w:hAnsi="Montserrat"/>
                <w:b/>
                <w:bCs/>
                <w:sz w:val="16"/>
              </w:rPr>
              <w:t>№</w:t>
            </w: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14:paraId="46271817" w14:textId="77777777" w:rsidR="00D26E3F" w:rsidRPr="00BF3D29" w:rsidRDefault="00D26E3F" w:rsidP="007D0E94">
            <w:pPr>
              <w:pStyle w:val="TableParagraph"/>
              <w:ind w:left="97" w:right="-190"/>
              <w:rPr>
                <w:rFonts w:ascii="Montserrat" w:hAnsi="Montserrat"/>
                <w:sz w:val="16"/>
              </w:rPr>
            </w:pPr>
            <w:proofErr w:type="spellStart"/>
            <w:r w:rsidRPr="00BF3D29">
              <w:rPr>
                <w:rFonts w:ascii="Montserrat" w:hAnsi="Montserrat"/>
                <w:sz w:val="16"/>
              </w:rPr>
              <w:t>Лицензия</w:t>
            </w:r>
            <w:proofErr w:type="spellEnd"/>
            <w:r w:rsidRPr="00BF3D29">
              <w:rPr>
                <w:rFonts w:ascii="Montserrat" w:hAnsi="Montserrat"/>
                <w:sz w:val="16"/>
              </w:rPr>
              <w:t xml:space="preserve"> </w:t>
            </w:r>
          </w:p>
          <w:p w14:paraId="64D4150D" w14:textId="77777777" w:rsidR="00D26E3F" w:rsidRPr="00BF3D29" w:rsidRDefault="00D26E3F" w:rsidP="007D0E94">
            <w:pPr>
              <w:pStyle w:val="TableParagraph"/>
              <w:ind w:left="97" w:right="-190"/>
              <w:rPr>
                <w:rFonts w:ascii="Montserrat" w:hAnsi="Montserrat"/>
                <w:sz w:val="16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>Пилота</w:t>
            </w:r>
          </w:p>
        </w:tc>
        <w:tc>
          <w:tcPr>
            <w:tcW w:w="3233" w:type="dxa"/>
            <w:gridSpan w:val="4"/>
            <w:vAlign w:val="center"/>
          </w:tcPr>
          <w:p w14:paraId="0E95D389" w14:textId="36877F8D" w:rsidR="00D26E3F" w:rsidRPr="00F43D46" w:rsidRDefault="00D26E3F" w:rsidP="00F43D46">
            <w:pPr>
              <w:pStyle w:val="TableParagraph"/>
              <w:ind w:left="199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  <w:r w:rsidRPr="00F43D46">
              <w:rPr>
                <w:rFonts w:ascii="Montserrat" w:hAnsi="Montserrat"/>
                <w:b/>
                <w:bCs/>
                <w:sz w:val="16"/>
              </w:rPr>
              <w:t>№</w:t>
            </w:r>
          </w:p>
        </w:tc>
      </w:tr>
      <w:tr w:rsidR="007D0E94" w:rsidRPr="00BF3D29" w14:paraId="7B26F3E1" w14:textId="7AC7D071" w:rsidTr="007D0E94">
        <w:trPr>
          <w:trHeight w:val="385"/>
        </w:trPr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14:paraId="61B9238A" w14:textId="77777777" w:rsidR="007D0E94" w:rsidRPr="00BF3D29" w:rsidRDefault="007D0E94" w:rsidP="007D0E94">
            <w:pPr>
              <w:pStyle w:val="TableParagraph"/>
              <w:ind w:left="107"/>
              <w:rPr>
                <w:rFonts w:ascii="Montserrat" w:hAnsi="Montserrat"/>
                <w:sz w:val="16"/>
                <w:lang w:val="ru-RU"/>
              </w:rPr>
            </w:pPr>
            <w:proofErr w:type="spellStart"/>
            <w:r w:rsidRPr="00BF3D29">
              <w:rPr>
                <w:rFonts w:ascii="Montserrat" w:hAnsi="Montserrat"/>
                <w:sz w:val="16"/>
              </w:rPr>
              <w:t>Субъект</w:t>
            </w:r>
            <w:proofErr w:type="spellEnd"/>
            <w:r w:rsidRPr="00BF3D29">
              <w:rPr>
                <w:rFonts w:ascii="Montserrat" w:hAnsi="Montserrat"/>
                <w:sz w:val="16"/>
              </w:rPr>
              <w:t xml:space="preserve"> </w:t>
            </w:r>
            <w:r w:rsidRPr="00BF3D29">
              <w:rPr>
                <w:rFonts w:ascii="Montserrat" w:hAnsi="Montserrat"/>
                <w:sz w:val="16"/>
                <w:lang w:val="ru-RU"/>
              </w:rPr>
              <w:t>РФ</w:t>
            </w:r>
          </w:p>
        </w:tc>
        <w:tc>
          <w:tcPr>
            <w:tcW w:w="3650" w:type="dxa"/>
            <w:gridSpan w:val="5"/>
            <w:tcBorders>
              <w:left w:val="single" w:sz="4" w:space="0" w:color="auto"/>
            </w:tcBorders>
            <w:vAlign w:val="center"/>
          </w:tcPr>
          <w:p w14:paraId="343D29FC" w14:textId="5ED2F8BB" w:rsidR="007D0E94" w:rsidRPr="00F43D46" w:rsidRDefault="007D0E94" w:rsidP="00F43D46">
            <w:pPr>
              <w:pStyle w:val="TableParagraph"/>
              <w:ind w:left="151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55D3F" w14:textId="749932C2" w:rsidR="007D0E94" w:rsidRPr="00BF3D29" w:rsidRDefault="007D0E94" w:rsidP="007D0E94">
            <w:pPr>
              <w:pStyle w:val="TableParagraph"/>
              <w:ind w:right="-190"/>
              <w:rPr>
                <w:rFonts w:ascii="Montserrat" w:hAnsi="Montserrat"/>
                <w:sz w:val="16"/>
              </w:rPr>
            </w:pPr>
            <w:r w:rsidRPr="00BF3D29">
              <w:rPr>
                <w:rFonts w:ascii="Montserrat" w:hAnsi="Montserrat"/>
                <w:sz w:val="16"/>
              </w:rPr>
              <w:t xml:space="preserve">   </w:t>
            </w:r>
            <w:proofErr w:type="spellStart"/>
            <w:r w:rsidRPr="00BF3D29">
              <w:rPr>
                <w:rFonts w:ascii="Montserrat" w:hAnsi="Montserrat"/>
                <w:sz w:val="16"/>
              </w:rPr>
              <w:t>Субъект</w:t>
            </w:r>
            <w:proofErr w:type="spellEnd"/>
            <w:r w:rsidRPr="00BF3D29">
              <w:rPr>
                <w:rFonts w:ascii="Montserrat" w:hAnsi="Montserrat"/>
                <w:sz w:val="16"/>
                <w:lang w:val="ru-RU"/>
              </w:rPr>
              <w:t xml:space="preserve"> РФ</w:t>
            </w:r>
          </w:p>
        </w:tc>
        <w:tc>
          <w:tcPr>
            <w:tcW w:w="3233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E946B19" w14:textId="073508F0" w:rsidR="007D0E94" w:rsidRPr="00F43D46" w:rsidRDefault="007D0E94" w:rsidP="00F43D46">
            <w:pPr>
              <w:pStyle w:val="TableParagraph"/>
              <w:ind w:left="199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7D0E94" w:rsidRPr="00BF3D29" w14:paraId="45F9A7EE" w14:textId="1727DE4A" w:rsidTr="007D0E94">
        <w:trPr>
          <w:trHeight w:val="423"/>
        </w:trPr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14:paraId="2066EF35" w14:textId="77777777" w:rsidR="007D0E94" w:rsidRPr="00BF3D29" w:rsidRDefault="007D0E94" w:rsidP="007D0E94">
            <w:pPr>
              <w:pStyle w:val="TableParagraph"/>
              <w:ind w:left="107"/>
              <w:rPr>
                <w:rFonts w:ascii="Montserrat" w:hAnsi="Montserrat"/>
                <w:sz w:val="16"/>
                <w:lang w:val="ru-RU"/>
              </w:rPr>
            </w:pPr>
            <w:proofErr w:type="spellStart"/>
            <w:r w:rsidRPr="00BF3D29">
              <w:rPr>
                <w:rFonts w:ascii="Montserrat" w:hAnsi="Montserrat"/>
                <w:sz w:val="16"/>
              </w:rPr>
              <w:t>Город</w:t>
            </w:r>
            <w:proofErr w:type="spellEnd"/>
          </w:p>
        </w:tc>
        <w:tc>
          <w:tcPr>
            <w:tcW w:w="3650" w:type="dxa"/>
            <w:gridSpan w:val="5"/>
            <w:tcBorders>
              <w:left w:val="single" w:sz="4" w:space="0" w:color="auto"/>
            </w:tcBorders>
            <w:vAlign w:val="center"/>
          </w:tcPr>
          <w:p w14:paraId="2EBA8077" w14:textId="5E9D0BDA" w:rsidR="007D0E94" w:rsidRPr="00F43D46" w:rsidRDefault="007D0E94" w:rsidP="00F43D46">
            <w:pPr>
              <w:pStyle w:val="TableParagraph"/>
              <w:ind w:left="151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39075" w14:textId="5F6487CC" w:rsidR="007D0E94" w:rsidRPr="00BF3D29" w:rsidRDefault="007D0E94" w:rsidP="007D0E94">
            <w:pPr>
              <w:pStyle w:val="TableParagraph"/>
              <w:ind w:right="-190"/>
              <w:rPr>
                <w:rFonts w:ascii="Montserrat" w:hAnsi="Montserrat"/>
                <w:sz w:val="16"/>
              </w:rPr>
            </w:pPr>
            <w:r w:rsidRPr="00BF3D29">
              <w:rPr>
                <w:rFonts w:ascii="Montserrat" w:hAnsi="Montserrat"/>
                <w:sz w:val="16"/>
              </w:rPr>
              <w:t xml:space="preserve">   </w:t>
            </w:r>
            <w:proofErr w:type="spellStart"/>
            <w:r w:rsidRPr="00BF3D29">
              <w:rPr>
                <w:rFonts w:ascii="Montserrat" w:hAnsi="Montserrat"/>
                <w:sz w:val="16"/>
              </w:rPr>
              <w:t>Город</w:t>
            </w:r>
            <w:proofErr w:type="spellEnd"/>
          </w:p>
        </w:tc>
        <w:tc>
          <w:tcPr>
            <w:tcW w:w="3233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F876C16" w14:textId="18A481F5" w:rsidR="007D0E94" w:rsidRPr="00F43D46" w:rsidRDefault="007D0E94" w:rsidP="00F43D46">
            <w:pPr>
              <w:pStyle w:val="TableParagraph"/>
              <w:ind w:left="199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7D0E94" w:rsidRPr="00BF3D29" w14:paraId="44C85C7A" w14:textId="77777777" w:rsidTr="007D0E94">
        <w:trPr>
          <w:trHeight w:val="202"/>
        </w:trPr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15AC1D9F" w14:textId="77777777" w:rsidR="007D0E94" w:rsidRPr="00BF3D29" w:rsidRDefault="007D0E94" w:rsidP="00862497">
            <w:pPr>
              <w:pStyle w:val="TableParagraph"/>
              <w:tabs>
                <w:tab w:val="left" w:pos="815"/>
              </w:tabs>
              <w:ind w:left="107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>Т</w:t>
            </w:r>
            <w:r w:rsidRPr="00BF3D29">
              <w:rPr>
                <w:rFonts w:ascii="Montserrat" w:hAnsi="Montserrat"/>
                <w:sz w:val="16"/>
              </w:rPr>
              <w:t>е</w:t>
            </w:r>
            <w:proofErr w:type="spellStart"/>
            <w:r w:rsidRPr="00BF3D29">
              <w:rPr>
                <w:rFonts w:ascii="Montserrat" w:hAnsi="Montserrat"/>
                <w:sz w:val="16"/>
                <w:lang w:val="ru-RU"/>
              </w:rPr>
              <w:t>лефон</w:t>
            </w:r>
            <w:proofErr w:type="spellEnd"/>
          </w:p>
        </w:tc>
        <w:tc>
          <w:tcPr>
            <w:tcW w:w="2647" w:type="dxa"/>
            <w:gridSpan w:val="3"/>
            <w:tcBorders>
              <w:bottom w:val="single" w:sz="4" w:space="0" w:color="auto"/>
            </w:tcBorders>
          </w:tcPr>
          <w:p w14:paraId="06F90D2B" w14:textId="77777777" w:rsidR="007D0E94" w:rsidRPr="00BF3D29" w:rsidRDefault="007D0E94" w:rsidP="00862497">
            <w:pPr>
              <w:pStyle w:val="TableParagraph"/>
              <w:rPr>
                <w:rFonts w:ascii="Montserrat" w:hAnsi="Montserrat"/>
                <w:sz w:val="16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   </w:t>
            </w:r>
            <w:r w:rsidRPr="00BF3D29">
              <w:rPr>
                <w:rFonts w:ascii="Montserrat" w:hAnsi="Montserrat"/>
                <w:sz w:val="16"/>
              </w:rPr>
              <w:t>e-mail</w:t>
            </w: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B7AEB23" w14:textId="77777777" w:rsidR="007D0E94" w:rsidRPr="00BF3D29" w:rsidRDefault="007D0E94" w:rsidP="001F20CD">
            <w:pPr>
              <w:pStyle w:val="TableParagraph"/>
              <w:ind w:right="-8"/>
              <w:rPr>
                <w:rFonts w:ascii="Montserrat" w:hAnsi="Montserrat"/>
                <w:sz w:val="16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   Телефон</w:t>
            </w:r>
          </w:p>
        </w:tc>
        <w:tc>
          <w:tcPr>
            <w:tcW w:w="261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59B6040" w14:textId="77777777" w:rsidR="007D0E94" w:rsidRPr="00BF3D29" w:rsidRDefault="007D0E94" w:rsidP="001F20CD">
            <w:pPr>
              <w:pStyle w:val="TableParagraph"/>
              <w:rPr>
                <w:rFonts w:ascii="Montserrat" w:hAnsi="Montserrat"/>
                <w:sz w:val="16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   </w:t>
            </w:r>
            <w:r w:rsidRPr="00BF3D29">
              <w:rPr>
                <w:rFonts w:ascii="Montserrat" w:hAnsi="Montserrat"/>
                <w:sz w:val="16"/>
              </w:rPr>
              <w:t>e-mail</w:t>
            </w:r>
          </w:p>
        </w:tc>
      </w:tr>
      <w:tr w:rsidR="007D0E94" w:rsidRPr="00BF3D29" w14:paraId="092C8546" w14:textId="77777777" w:rsidTr="007D0E94">
        <w:trPr>
          <w:trHeight w:val="315"/>
        </w:trPr>
        <w:tc>
          <w:tcPr>
            <w:tcW w:w="2410" w:type="dxa"/>
            <w:gridSpan w:val="4"/>
            <w:tcBorders>
              <w:top w:val="single" w:sz="4" w:space="0" w:color="auto"/>
            </w:tcBorders>
            <w:vAlign w:val="center"/>
          </w:tcPr>
          <w:p w14:paraId="4D5FFCD5" w14:textId="49DC95F1" w:rsidR="007D0E94" w:rsidRPr="00F43D46" w:rsidRDefault="007D0E94" w:rsidP="007D0E94">
            <w:pPr>
              <w:pStyle w:val="TableParagraph"/>
              <w:tabs>
                <w:tab w:val="left" w:pos="815"/>
              </w:tabs>
              <w:ind w:left="107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2647" w:type="dxa"/>
            <w:gridSpan w:val="3"/>
            <w:tcBorders>
              <w:top w:val="single" w:sz="4" w:space="0" w:color="auto"/>
            </w:tcBorders>
            <w:vAlign w:val="center"/>
          </w:tcPr>
          <w:p w14:paraId="76734CB8" w14:textId="2E712009" w:rsidR="007D0E94" w:rsidRPr="00F43D46" w:rsidRDefault="007D0E94" w:rsidP="00F43D46">
            <w:pPr>
              <w:pStyle w:val="TableParagraph"/>
              <w:ind w:left="138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532AC7" w14:textId="44E6B8CF" w:rsidR="007D0E94" w:rsidRPr="00F43D46" w:rsidRDefault="007D0E94" w:rsidP="007D0E94">
            <w:pPr>
              <w:pStyle w:val="TableParagraph"/>
              <w:ind w:left="190" w:right="-8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9CD88D" w14:textId="624CB83C" w:rsidR="007D0E94" w:rsidRPr="00F43D46" w:rsidRDefault="007D0E94" w:rsidP="007D0E94">
            <w:pPr>
              <w:pStyle w:val="TableParagraph"/>
              <w:ind w:left="137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26E3F" w:rsidRPr="00BF3D29" w14:paraId="1B33999B" w14:textId="77777777" w:rsidTr="00311A1D">
        <w:trPr>
          <w:trHeight w:val="693"/>
        </w:trPr>
        <w:tc>
          <w:tcPr>
            <w:tcW w:w="5057" w:type="dxa"/>
            <w:gridSpan w:val="7"/>
            <w:shd w:val="clear" w:color="auto" w:fill="FFFFFF" w:themeFill="background1"/>
          </w:tcPr>
          <w:p w14:paraId="55909D5E" w14:textId="77777777" w:rsidR="00D26E3F" w:rsidRPr="00BF3D29" w:rsidRDefault="00D26E3F" w:rsidP="001F20CD">
            <w:pPr>
              <w:pStyle w:val="TableParagraph"/>
              <w:spacing w:before="240"/>
              <w:ind w:left="589" w:right="577" w:hanging="345"/>
              <w:jc w:val="center"/>
              <w:rPr>
                <w:rFonts w:ascii="Montserrat" w:hAnsi="Montserrat"/>
                <w:b/>
                <w:sz w:val="20"/>
                <w:szCs w:val="20"/>
                <w:lang w:val="ru-RU"/>
              </w:rPr>
            </w:pPr>
            <w:r w:rsidRPr="00BF3D29">
              <w:rPr>
                <w:rFonts w:ascii="Montserrat" w:hAnsi="Montserrat"/>
                <w:b/>
                <w:sz w:val="20"/>
                <w:szCs w:val="20"/>
                <w:lang w:val="ru-RU"/>
              </w:rPr>
              <w:t>ПРЕДСТАВИТЕЛЬ ЗАЯВИТЕЛЯ</w:t>
            </w:r>
          </w:p>
          <w:p w14:paraId="27F21251" w14:textId="77777777" w:rsidR="00D26E3F" w:rsidRPr="00BF3D29" w:rsidRDefault="00D26E3F" w:rsidP="001F20CD">
            <w:pPr>
              <w:pStyle w:val="TableParagraph"/>
              <w:ind w:right="579"/>
              <w:jc w:val="center"/>
              <w:rPr>
                <w:rFonts w:ascii="Montserrat" w:hAnsi="Montserrat"/>
                <w:i/>
                <w:sz w:val="16"/>
                <w:lang w:val="ru-RU"/>
              </w:rPr>
            </w:pPr>
            <w:r w:rsidRPr="00BF3D29">
              <w:rPr>
                <w:rFonts w:ascii="Montserrat" w:hAnsi="Montserrat"/>
                <w:i/>
                <w:sz w:val="16"/>
                <w:lang w:val="ru-RU"/>
              </w:rPr>
              <w:t xml:space="preserve">Только для организаций. </w:t>
            </w:r>
          </w:p>
          <w:p w14:paraId="0CB567E0" w14:textId="77777777" w:rsidR="00D26E3F" w:rsidRPr="00BF3D29" w:rsidRDefault="00D26E3F" w:rsidP="001F20CD">
            <w:pPr>
              <w:pStyle w:val="TableParagraph"/>
              <w:ind w:right="579"/>
              <w:jc w:val="center"/>
              <w:rPr>
                <w:rFonts w:ascii="Montserrat" w:hAnsi="Montserrat"/>
                <w:i/>
                <w:sz w:val="16"/>
                <w:lang w:val="ru-RU"/>
              </w:rPr>
            </w:pPr>
            <w:r w:rsidRPr="00BF3D29">
              <w:rPr>
                <w:rFonts w:ascii="Montserrat" w:hAnsi="Montserrat"/>
                <w:i/>
                <w:sz w:val="16"/>
                <w:lang w:val="ru-RU"/>
              </w:rPr>
              <w:t>Заполняется в соответствии с доверенностью</w:t>
            </w:r>
          </w:p>
        </w:tc>
        <w:tc>
          <w:tcPr>
            <w:tcW w:w="4358" w:type="dxa"/>
            <w:gridSpan w:val="5"/>
            <w:shd w:val="clear" w:color="auto" w:fill="FFFFFF" w:themeFill="background1"/>
            <w:vAlign w:val="center"/>
          </w:tcPr>
          <w:p w14:paraId="2E8ABAF8" w14:textId="4827400A" w:rsidR="00D26E3F" w:rsidRPr="00311A1D" w:rsidRDefault="00D26E3F" w:rsidP="00311A1D">
            <w:pPr>
              <w:pStyle w:val="TableParagraph"/>
              <w:jc w:val="center"/>
              <w:rPr>
                <w:rFonts w:ascii="Montserrat" w:hAnsi="Montserrat"/>
                <w:b/>
                <w:sz w:val="16"/>
                <w:lang w:val="ru-RU"/>
              </w:rPr>
            </w:pPr>
            <w:r w:rsidRPr="00BF3D29">
              <w:rPr>
                <w:rFonts w:ascii="Montserrat" w:hAnsi="Montserrat"/>
                <w:b/>
                <w:sz w:val="20"/>
                <w:szCs w:val="20"/>
              </w:rPr>
              <w:t>АВТОМОБИЛЬ</w:t>
            </w:r>
          </w:p>
        </w:tc>
      </w:tr>
      <w:tr w:rsidR="00D26E3F" w:rsidRPr="00BF3D29" w14:paraId="14190E0C" w14:textId="77777777" w:rsidTr="007D0E94">
        <w:trPr>
          <w:trHeight w:val="166"/>
        </w:trPr>
        <w:tc>
          <w:tcPr>
            <w:tcW w:w="5057" w:type="dxa"/>
            <w:gridSpan w:val="7"/>
            <w:tcBorders>
              <w:bottom w:val="single" w:sz="4" w:space="0" w:color="auto"/>
            </w:tcBorders>
          </w:tcPr>
          <w:p w14:paraId="6AD1FD2B" w14:textId="0E249323" w:rsidR="00D26E3F" w:rsidRPr="007D0E94" w:rsidRDefault="00D26E3F" w:rsidP="007D0E94">
            <w:pPr>
              <w:pStyle w:val="TableParagraph"/>
              <w:rPr>
                <w:rFonts w:ascii="Montserrat" w:hAnsi="Montserrat"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szCs w:val="16"/>
                <w:lang w:val="ru-RU"/>
              </w:rPr>
              <w:t xml:space="preserve">  ФИО</w:t>
            </w: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</w:tcPr>
          <w:p w14:paraId="78EE18F9" w14:textId="3E6941D6" w:rsidR="00D26E3F" w:rsidRPr="00862497" w:rsidRDefault="00D26E3F" w:rsidP="00862497">
            <w:pPr>
              <w:pStyle w:val="TableParagraph"/>
              <w:ind w:left="111"/>
              <w:rPr>
                <w:rFonts w:ascii="Montserrat" w:hAnsi="Montserrat"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szCs w:val="16"/>
              </w:rPr>
              <w:t xml:space="preserve">№ </w:t>
            </w:r>
            <w:r w:rsidR="00862497">
              <w:rPr>
                <w:rFonts w:ascii="Montserrat" w:hAnsi="Montserrat"/>
                <w:sz w:val="16"/>
                <w:szCs w:val="16"/>
                <w:lang w:val="ru-RU"/>
              </w:rPr>
              <w:t>СТП</w:t>
            </w:r>
          </w:p>
        </w:tc>
        <w:tc>
          <w:tcPr>
            <w:tcW w:w="2611" w:type="dxa"/>
            <w:gridSpan w:val="3"/>
            <w:tcBorders>
              <w:bottom w:val="single" w:sz="4" w:space="0" w:color="auto"/>
            </w:tcBorders>
          </w:tcPr>
          <w:p w14:paraId="6140F58D" w14:textId="77777777" w:rsidR="00D26E3F" w:rsidRPr="00BF3D29" w:rsidRDefault="00D26E3F" w:rsidP="001F20CD">
            <w:pPr>
              <w:pStyle w:val="TableParagraph"/>
              <w:ind w:left="111"/>
              <w:rPr>
                <w:rFonts w:ascii="Montserrat" w:hAnsi="Montserrat"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szCs w:val="16"/>
                <w:lang w:val="ru-RU"/>
              </w:rPr>
              <w:t>Марка</w:t>
            </w:r>
          </w:p>
        </w:tc>
      </w:tr>
      <w:tr w:rsidR="007D0E94" w:rsidRPr="00BF3D29" w14:paraId="2CB3852F" w14:textId="77777777" w:rsidTr="00F43D46">
        <w:trPr>
          <w:trHeight w:val="349"/>
        </w:trPr>
        <w:tc>
          <w:tcPr>
            <w:tcW w:w="5057" w:type="dxa"/>
            <w:gridSpan w:val="7"/>
            <w:tcBorders>
              <w:top w:val="single" w:sz="4" w:space="0" w:color="auto"/>
            </w:tcBorders>
            <w:vAlign w:val="center"/>
          </w:tcPr>
          <w:p w14:paraId="1901C322" w14:textId="34F4E802" w:rsidR="007D0E94" w:rsidRPr="00F43D46" w:rsidRDefault="007D0E94" w:rsidP="00311A1D">
            <w:pPr>
              <w:pStyle w:val="TableParagraph"/>
              <w:ind w:left="142" w:right="573"/>
              <w:rPr>
                <w:rFonts w:ascii="Montserrat" w:hAnsi="Montserrat"/>
                <w:b/>
                <w:bCs/>
                <w:lang w:val="ru-RU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</w:tcBorders>
            <w:vAlign w:val="center"/>
          </w:tcPr>
          <w:p w14:paraId="73A7B8DA" w14:textId="3444CA3D" w:rsidR="007D0E94" w:rsidRPr="00F43D46" w:rsidRDefault="007D0E94" w:rsidP="007D0E94">
            <w:pPr>
              <w:pStyle w:val="TableParagraph"/>
              <w:ind w:left="111"/>
              <w:rPr>
                <w:rFonts w:ascii="Montserrat" w:hAnsi="Montserrat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</w:tcBorders>
            <w:vAlign w:val="center"/>
          </w:tcPr>
          <w:p w14:paraId="046B8AAB" w14:textId="4E0F43FA" w:rsidR="007D0E94" w:rsidRPr="00F43D46" w:rsidRDefault="007D0E94" w:rsidP="007D0E94">
            <w:pPr>
              <w:pStyle w:val="TableParagraph"/>
              <w:ind w:left="111"/>
              <w:rPr>
                <w:rFonts w:ascii="Montserrat" w:hAnsi="Montserrat"/>
                <w:b/>
                <w:bCs/>
                <w:sz w:val="16"/>
                <w:szCs w:val="16"/>
                <w:lang w:val="ru-RU"/>
              </w:rPr>
            </w:pPr>
          </w:p>
        </w:tc>
      </w:tr>
      <w:tr w:rsidR="007D0E94" w:rsidRPr="00BF3D29" w14:paraId="1457C95E" w14:textId="77777777" w:rsidTr="007D0E94">
        <w:trPr>
          <w:trHeight w:val="156"/>
        </w:trPr>
        <w:tc>
          <w:tcPr>
            <w:tcW w:w="959" w:type="dxa"/>
            <w:vMerge w:val="restart"/>
            <w:tcBorders>
              <w:right w:val="single" w:sz="4" w:space="0" w:color="auto"/>
            </w:tcBorders>
            <w:vAlign w:val="center"/>
          </w:tcPr>
          <w:p w14:paraId="517D8B32" w14:textId="2C2D64CE" w:rsidR="007D0E94" w:rsidRPr="007D0E94" w:rsidRDefault="007D0E94" w:rsidP="007D0E94">
            <w:pPr>
              <w:pStyle w:val="TableParagraph"/>
              <w:tabs>
                <w:tab w:val="left" w:pos="815"/>
              </w:tabs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  Т</w:t>
            </w:r>
            <w:r w:rsidRPr="00BF3D29">
              <w:rPr>
                <w:rFonts w:ascii="Montserrat" w:hAnsi="Montserrat"/>
                <w:sz w:val="16"/>
              </w:rPr>
              <w:t>е</w:t>
            </w:r>
            <w:proofErr w:type="spellStart"/>
            <w:r w:rsidRPr="00BF3D29">
              <w:rPr>
                <w:rFonts w:ascii="Montserrat" w:hAnsi="Montserrat"/>
                <w:sz w:val="16"/>
                <w:lang w:val="ru-RU"/>
              </w:rPr>
              <w:t>лефон</w:t>
            </w:r>
            <w:proofErr w:type="spellEnd"/>
          </w:p>
        </w:tc>
        <w:tc>
          <w:tcPr>
            <w:tcW w:w="4098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23BC2EF7" w14:textId="2DFCEFC4" w:rsidR="007D0E94" w:rsidRPr="00F43D46" w:rsidRDefault="007D0E94" w:rsidP="007D0E94">
            <w:pPr>
              <w:pStyle w:val="TableParagraph"/>
              <w:ind w:left="174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</w:tcPr>
          <w:p w14:paraId="5851D893" w14:textId="0EF3381B" w:rsidR="007D0E94" w:rsidRPr="00BF3D29" w:rsidRDefault="007D0E94" w:rsidP="001F20CD">
            <w:pPr>
              <w:pStyle w:val="TableParagraph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 xml:space="preserve">    Класс</w:t>
            </w:r>
          </w:p>
        </w:tc>
        <w:tc>
          <w:tcPr>
            <w:tcW w:w="2611" w:type="dxa"/>
            <w:gridSpan w:val="3"/>
            <w:tcBorders>
              <w:bottom w:val="single" w:sz="4" w:space="0" w:color="auto"/>
            </w:tcBorders>
          </w:tcPr>
          <w:p w14:paraId="56EE7051" w14:textId="77777777" w:rsidR="007D0E94" w:rsidRPr="00BF3D29" w:rsidRDefault="007D0E94" w:rsidP="001F20CD">
            <w:pPr>
              <w:pStyle w:val="TableParagraph"/>
              <w:ind w:left="111"/>
              <w:rPr>
                <w:rFonts w:ascii="Montserrat" w:hAnsi="Montserrat"/>
                <w:sz w:val="16"/>
                <w:lang w:val="ru-RU"/>
              </w:rPr>
            </w:pPr>
            <w:r w:rsidRPr="00BF3D29">
              <w:rPr>
                <w:rFonts w:ascii="Montserrat" w:hAnsi="Montserrat"/>
                <w:sz w:val="16"/>
                <w:lang w:val="ru-RU"/>
              </w:rPr>
              <w:t>Модель</w:t>
            </w:r>
          </w:p>
        </w:tc>
      </w:tr>
      <w:tr w:rsidR="007D0E94" w:rsidRPr="00BF3D29" w14:paraId="749D00B7" w14:textId="77777777" w:rsidTr="007D0E94">
        <w:trPr>
          <w:trHeight w:val="416"/>
        </w:trPr>
        <w:tc>
          <w:tcPr>
            <w:tcW w:w="959" w:type="dxa"/>
            <w:vMerge/>
            <w:tcBorders>
              <w:right w:val="single" w:sz="4" w:space="0" w:color="auto"/>
            </w:tcBorders>
          </w:tcPr>
          <w:p w14:paraId="2EA6CF2F" w14:textId="77777777" w:rsidR="007D0E94" w:rsidRPr="00BF3D29" w:rsidRDefault="007D0E94" w:rsidP="001F20CD">
            <w:pPr>
              <w:pStyle w:val="TableParagraph"/>
              <w:tabs>
                <w:tab w:val="left" w:pos="815"/>
              </w:tabs>
              <w:rPr>
                <w:rFonts w:ascii="Montserrat" w:hAnsi="Montserrat"/>
                <w:sz w:val="16"/>
                <w:lang w:val="ru-RU"/>
              </w:rPr>
            </w:pPr>
          </w:p>
        </w:tc>
        <w:tc>
          <w:tcPr>
            <w:tcW w:w="4098" w:type="dxa"/>
            <w:gridSpan w:val="6"/>
            <w:vMerge/>
            <w:tcBorders>
              <w:left w:val="single" w:sz="4" w:space="0" w:color="auto"/>
            </w:tcBorders>
          </w:tcPr>
          <w:p w14:paraId="50671118" w14:textId="77777777" w:rsidR="007D0E94" w:rsidRDefault="007D0E94">
            <w:pPr>
              <w:autoSpaceDE/>
              <w:rPr>
                <w:rFonts w:ascii="Montserrat" w:hAnsi="Montserrat"/>
                <w:sz w:val="16"/>
                <w:lang w:eastAsia="en-US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</w:tcBorders>
            <w:vAlign w:val="center"/>
          </w:tcPr>
          <w:p w14:paraId="1D07A973" w14:textId="7EE839C3" w:rsidR="007D0E94" w:rsidRPr="00F43D46" w:rsidRDefault="007D0E94" w:rsidP="007D0E94">
            <w:pPr>
              <w:pStyle w:val="TableParagraph"/>
              <w:ind w:left="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</w:tcBorders>
            <w:vAlign w:val="center"/>
          </w:tcPr>
          <w:p w14:paraId="49FC718D" w14:textId="3AAFA20A" w:rsidR="007D0E94" w:rsidRPr="00F43D46" w:rsidRDefault="007D0E94" w:rsidP="007D0E94">
            <w:pPr>
              <w:pStyle w:val="TableParagraph"/>
              <w:ind w:left="111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26E3F" w:rsidRPr="00BF3D29" w14:paraId="2C77E844" w14:textId="77777777" w:rsidTr="001F20CD">
        <w:trPr>
          <w:trHeight w:val="925"/>
        </w:trPr>
        <w:tc>
          <w:tcPr>
            <w:tcW w:w="9415" w:type="dxa"/>
            <w:gridSpan w:val="12"/>
          </w:tcPr>
          <w:p w14:paraId="06D4CAE2" w14:textId="77777777" w:rsidR="00D26E3F" w:rsidRPr="00BF3D29" w:rsidRDefault="00D26E3F" w:rsidP="001F20CD">
            <w:pPr>
              <w:pStyle w:val="TableParagraph"/>
              <w:ind w:left="107"/>
              <w:rPr>
                <w:rFonts w:ascii="Montserrat" w:hAnsi="Montserrat"/>
                <w:i/>
                <w:sz w:val="16"/>
                <w:lang w:val="ru-RU"/>
              </w:rPr>
            </w:pPr>
            <w:r w:rsidRPr="00BF3D29">
              <w:rPr>
                <w:rFonts w:ascii="Montserrat" w:hAnsi="Montserrat"/>
                <w:i/>
                <w:sz w:val="16"/>
                <w:lang w:val="ru-RU"/>
              </w:rPr>
              <w:t xml:space="preserve">В соответствии со статьей 9 Федерального закона от 27 июля 2006 года </w:t>
            </w:r>
            <w:r w:rsidRPr="00BF3D29">
              <w:rPr>
                <w:rFonts w:ascii="Montserrat" w:hAnsi="Montserrat"/>
                <w:i/>
                <w:sz w:val="16"/>
              </w:rPr>
              <w:t>N</w:t>
            </w:r>
            <w:r w:rsidRPr="00BF3D29">
              <w:rPr>
                <w:rFonts w:ascii="Montserrat" w:hAnsi="Montserrat"/>
                <w:i/>
                <w:sz w:val="16"/>
                <w:lang w:val="ru-RU"/>
              </w:rPr>
              <w:t xml:space="preserve"> 152-ФЗ "О персональных данных" даю согласие на сбор, хранение, обработку вышеуказанных и других персональных данных, необходимых для организации и проведения автомобильного соревнования, на которое подается данная заявка. Срок действия настоящего согласия с организаторами соревнования начинается с даты объявления приема заявок на участие в автоспортивных соревнованиях и заканчивается после официального награждения победителей текущего сезона.</w:t>
            </w:r>
          </w:p>
        </w:tc>
      </w:tr>
      <w:tr w:rsidR="00D26E3F" w:rsidRPr="00BF3D29" w14:paraId="62BA9A96" w14:textId="77777777" w:rsidTr="001F20CD">
        <w:trPr>
          <w:trHeight w:val="964"/>
        </w:trPr>
        <w:tc>
          <w:tcPr>
            <w:tcW w:w="9415" w:type="dxa"/>
            <w:gridSpan w:val="12"/>
          </w:tcPr>
          <w:p w14:paraId="0F1639F8" w14:textId="77777777" w:rsidR="00D26E3F" w:rsidRPr="00BF3D29" w:rsidRDefault="00D26E3F" w:rsidP="001F20CD">
            <w:pPr>
              <w:pStyle w:val="TableParagraph"/>
              <w:ind w:left="107" w:right="418"/>
              <w:rPr>
                <w:rFonts w:ascii="Montserrat" w:hAnsi="Montserrat"/>
                <w:i/>
                <w:sz w:val="16"/>
                <w:lang w:val="ru-RU"/>
              </w:rPr>
            </w:pPr>
            <w:r w:rsidRPr="00BF3D29">
              <w:rPr>
                <w:rFonts w:ascii="Montserrat" w:hAnsi="Montserrat"/>
                <w:i/>
                <w:sz w:val="16"/>
                <w:lang w:val="ru-RU"/>
              </w:rPr>
              <w:t>Нижеподписавшийся признает и обязует</w:t>
            </w:r>
            <w:r w:rsidRPr="00BF3D29">
              <w:rPr>
                <w:rFonts w:ascii="Montserrat" w:hAnsi="Montserrat"/>
                <w:i/>
                <w:sz w:val="16"/>
              </w:rPr>
              <w:t>c</w:t>
            </w:r>
            <w:r w:rsidRPr="00BF3D29">
              <w:rPr>
                <w:rFonts w:ascii="Montserrat" w:hAnsi="Montserrat"/>
                <w:i/>
                <w:sz w:val="16"/>
                <w:lang w:val="ru-RU"/>
              </w:rPr>
              <w:t>я выполнять требования СК РАФ и регламентирующей документации РАФ, а также принимает на себя все риски и ответственность за возможные последствия своего участия в соревновании и признает за организатором права на использование фото-, видеоматериалов соревнования для пропаганды автомобильного спорта. Подтверждается, что данные, указанные в заявке правильные, и заявленный автомобиль соответствует требованиям Приложения «</w:t>
            </w:r>
            <w:r w:rsidRPr="00BF3D29">
              <w:rPr>
                <w:rFonts w:ascii="Montserrat" w:hAnsi="Montserrat"/>
                <w:i/>
                <w:sz w:val="16"/>
              </w:rPr>
              <w:t>J</w:t>
            </w:r>
            <w:r w:rsidRPr="00BF3D29">
              <w:rPr>
                <w:rFonts w:ascii="Montserrat" w:hAnsi="Montserrat"/>
                <w:i/>
                <w:sz w:val="16"/>
                <w:lang w:val="ru-RU"/>
              </w:rPr>
              <w:t>» МСК ФИА (</w:t>
            </w:r>
            <w:proofErr w:type="spellStart"/>
            <w:r w:rsidRPr="00BF3D29">
              <w:rPr>
                <w:rFonts w:ascii="Montserrat" w:hAnsi="Montserrat"/>
                <w:i/>
                <w:sz w:val="16"/>
                <w:lang w:val="ru-RU"/>
              </w:rPr>
              <w:t>КиТТ</w:t>
            </w:r>
            <w:proofErr w:type="spellEnd"/>
            <w:r w:rsidRPr="00BF3D29">
              <w:rPr>
                <w:rFonts w:ascii="Montserrat" w:hAnsi="Montserrat"/>
                <w:i/>
                <w:sz w:val="16"/>
                <w:lang w:val="ru-RU"/>
              </w:rPr>
              <w:t>).</w:t>
            </w:r>
          </w:p>
        </w:tc>
      </w:tr>
      <w:tr w:rsidR="00D26E3F" w:rsidRPr="00BF3D29" w14:paraId="3BB2D529" w14:textId="77777777" w:rsidTr="007D0E94">
        <w:trPr>
          <w:trHeight w:val="606"/>
        </w:trPr>
        <w:tc>
          <w:tcPr>
            <w:tcW w:w="5057" w:type="dxa"/>
            <w:gridSpan w:val="7"/>
            <w:shd w:val="clear" w:color="auto" w:fill="D9D9D9" w:themeFill="background1" w:themeFillShade="D9"/>
          </w:tcPr>
          <w:p w14:paraId="2BC94EE0" w14:textId="77777777" w:rsidR="00D26E3F" w:rsidRPr="007D0E94" w:rsidRDefault="00D26E3F" w:rsidP="001F20CD">
            <w:pPr>
              <w:pStyle w:val="TableParagraph"/>
              <w:spacing w:before="5"/>
              <w:rPr>
                <w:rFonts w:ascii="Montserrat" w:hAnsi="Montserrat"/>
                <w:sz w:val="16"/>
                <w:szCs w:val="16"/>
                <w:lang w:val="ru-RU"/>
              </w:rPr>
            </w:pPr>
          </w:p>
          <w:p w14:paraId="64E3ADCE" w14:textId="77777777" w:rsidR="00D26E3F" w:rsidRPr="007D0E94" w:rsidRDefault="00D26E3F" w:rsidP="001F20CD">
            <w:pPr>
              <w:pStyle w:val="TableParagraph"/>
              <w:ind w:left="208"/>
              <w:rPr>
                <w:rFonts w:ascii="Montserrat" w:hAnsi="Montserrat"/>
                <w:b/>
                <w:i/>
                <w:sz w:val="16"/>
                <w:szCs w:val="16"/>
              </w:rPr>
            </w:pPr>
            <w:proofErr w:type="spellStart"/>
            <w:r w:rsidRPr="007D0E94">
              <w:rPr>
                <w:rFonts w:ascii="Montserrat" w:hAnsi="Montserrat"/>
                <w:b/>
                <w:i/>
                <w:sz w:val="16"/>
                <w:szCs w:val="16"/>
              </w:rPr>
              <w:t>Подпись</w:t>
            </w:r>
            <w:proofErr w:type="spellEnd"/>
            <w:r w:rsidRPr="007D0E94">
              <w:rPr>
                <w:rFonts w:ascii="Montserrat" w:hAnsi="Montserrat"/>
                <w:b/>
                <w:i/>
                <w:sz w:val="16"/>
                <w:szCs w:val="16"/>
              </w:rPr>
              <w:t xml:space="preserve"> </w:t>
            </w:r>
            <w:r w:rsidRPr="007D0E94"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>Заявителя</w:t>
            </w:r>
          </w:p>
        </w:tc>
        <w:tc>
          <w:tcPr>
            <w:tcW w:w="4358" w:type="dxa"/>
            <w:gridSpan w:val="5"/>
          </w:tcPr>
          <w:p w14:paraId="0D8FAE27" w14:textId="77777777" w:rsidR="00D26E3F" w:rsidRPr="007D0E94" w:rsidRDefault="00D26E3F" w:rsidP="001F20CD">
            <w:pPr>
              <w:pStyle w:val="TableParagraph"/>
              <w:spacing w:before="5"/>
              <w:rPr>
                <w:rFonts w:ascii="Montserrat" w:hAnsi="Montserrat"/>
                <w:sz w:val="16"/>
                <w:szCs w:val="16"/>
              </w:rPr>
            </w:pPr>
          </w:p>
          <w:p w14:paraId="5C18BA60" w14:textId="77777777" w:rsidR="00D26E3F" w:rsidRPr="007D0E94" w:rsidRDefault="00D26E3F" w:rsidP="001F20CD">
            <w:pPr>
              <w:pStyle w:val="TableParagraph"/>
              <w:ind w:left="209"/>
              <w:rPr>
                <w:rFonts w:ascii="Montserrat" w:hAnsi="Montserrat"/>
                <w:b/>
                <w:i/>
                <w:sz w:val="16"/>
                <w:szCs w:val="16"/>
              </w:rPr>
            </w:pPr>
            <w:proofErr w:type="spellStart"/>
            <w:r w:rsidRPr="007D0E94">
              <w:rPr>
                <w:rFonts w:ascii="Montserrat" w:hAnsi="Montserrat"/>
                <w:b/>
                <w:i/>
                <w:sz w:val="16"/>
                <w:szCs w:val="16"/>
              </w:rPr>
              <w:t>Подпись</w:t>
            </w:r>
            <w:proofErr w:type="spellEnd"/>
            <w:r w:rsidRPr="007D0E94">
              <w:rPr>
                <w:rFonts w:ascii="Montserrat" w:hAnsi="Montserrat"/>
                <w:b/>
                <w:i/>
                <w:sz w:val="16"/>
                <w:szCs w:val="16"/>
              </w:rPr>
              <w:t xml:space="preserve"> </w:t>
            </w:r>
            <w:r w:rsidRPr="007D0E94"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>Пилота</w:t>
            </w:r>
          </w:p>
        </w:tc>
      </w:tr>
      <w:tr w:rsidR="00D26E3F" w:rsidRPr="00BF3D29" w14:paraId="42A22E9D" w14:textId="77777777" w:rsidTr="007D0E94">
        <w:trPr>
          <w:trHeight w:val="247"/>
        </w:trPr>
        <w:tc>
          <w:tcPr>
            <w:tcW w:w="6804" w:type="dxa"/>
            <w:gridSpan w:val="9"/>
          </w:tcPr>
          <w:p w14:paraId="56A84907" w14:textId="77777777" w:rsidR="00D26E3F" w:rsidRPr="00BF3D29" w:rsidRDefault="00D26E3F" w:rsidP="001F20CD">
            <w:pPr>
              <w:pStyle w:val="TableParagraph"/>
              <w:spacing w:before="5"/>
              <w:rPr>
                <w:rFonts w:ascii="Montserrat" w:hAnsi="Montserrat"/>
                <w:sz w:val="18"/>
                <w:szCs w:val="18"/>
              </w:rPr>
            </w:pPr>
            <w:r w:rsidRPr="007D0E94"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 xml:space="preserve">   </w:t>
            </w:r>
            <w:proofErr w:type="spellStart"/>
            <w:r w:rsidRPr="007D0E94">
              <w:rPr>
                <w:rFonts w:ascii="Montserrat" w:hAnsi="Montserrat"/>
                <w:b/>
                <w:i/>
                <w:sz w:val="16"/>
                <w:szCs w:val="16"/>
              </w:rPr>
              <w:t>Подпись</w:t>
            </w:r>
            <w:proofErr w:type="spellEnd"/>
            <w:r w:rsidRPr="007D0E94">
              <w:rPr>
                <w:rFonts w:ascii="Montserrat" w:hAnsi="Montserrat"/>
                <w:b/>
                <w:i/>
                <w:sz w:val="16"/>
                <w:szCs w:val="16"/>
              </w:rPr>
              <w:t xml:space="preserve"> </w:t>
            </w:r>
            <w:r w:rsidRPr="007D0E94"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>главного секретаря</w:t>
            </w:r>
          </w:p>
        </w:tc>
        <w:tc>
          <w:tcPr>
            <w:tcW w:w="2611" w:type="dxa"/>
            <w:gridSpan w:val="3"/>
          </w:tcPr>
          <w:p w14:paraId="11068828" w14:textId="77777777" w:rsidR="00D26E3F" w:rsidRPr="00BF3D29" w:rsidRDefault="00D26E3F" w:rsidP="001F20CD">
            <w:pPr>
              <w:pStyle w:val="TableParagraph"/>
              <w:spacing w:before="5"/>
              <w:rPr>
                <w:rFonts w:ascii="Montserrat" w:hAnsi="Montserrat"/>
                <w:iCs/>
                <w:sz w:val="18"/>
                <w:szCs w:val="18"/>
                <w:lang w:val="ru-RU"/>
              </w:rPr>
            </w:pPr>
            <w:r w:rsidRPr="00BF3D29">
              <w:rPr>
                <w:rFonts w:ascii="Montserrat" w:hAnsi="Montserrat"/>
                <w:b/>
                <w:i/>
                <w:sz w:val="18"/>
                <w:szCs w:val="18"/>
                <w:lang w:val="ru-RU"/>
              </w:rPr>
              <w:t xml:space="preserve"> </w:t>
            </w:r>
            <w:r w:rsidRPr="00BF3D29">
              <w:rPr>
                <w:rFonts w:ascii="Montserrat" w:hAnsi="Montserrat"/>
                <w:b/>
                <w:iCs/>
                <w:sz w:val="18"/>
                <w:szCs w:val="18"/>
                <w:lang w:val="ru-RU"/>
              </w:rPr>
              <w:t xml:space="preserve"> Дата</w:t>
            </w:r>
          </w:p>
        </w:tc>
      </w:tr>
      <w:tr w:rsidR="00D26E3F" w:rsidRPr="00BF3D29" w14:paraId="3B703261" w14:textId="77777777" w:rsidTr="00F43D46">
        <w:trPr>
          <w:trHeight w:val="359"/>
        </w:trPr>
        <w:tc>
          <w:tcPr>
            <w:tcW w:w="9415" w:type="dxa"/>
            <w:gridSpan w:val="12"/>
            <w:shd w:val="clear" w:color="auto" w:fill="FFFFFF" w:themeFill="background1"/>
            <w:vAlign w:val="bottom"/>
          </w:tcPr>
          <w:p w14:paraId="62E30CD5" w14:textId="1D00E313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i/>
                <w:sz w:val="20"/>
                <w:lang w:val="ru-RU"/>
              </w:rPr>
            </w:pPr>
            <w:r w:rsidRPr="00BF3D29">
              <w:rPr>
                <w:rFonts w:ascii="Montserrat" w:hAnsi="Montserrat"/>
                <w:b/>
                <w:sz w:val="20"/>
                <w:lang w:val="ru-RU"/>
              </w:rPr>
              <w:t>СВЕДЕНИЯ О ДОПУСКЕ К СОРЕВНОВАНИЯМ</w:t>
            </w:r>
          </w:p>
        </w:tc>
      </w:tr>
      <w:tr w:rsidR="00D26E3F" w:rsidRPr="00BF3D29" w14:paraId="106BAA17" w14:textId="77777777" w:rsidTr="00F43D46">
        <w:trPr>
          <w:trHeight w:val="247"/>
        </w:trPr>
        <w:tc>
          <w:tcPr>
            <w:tcW w:w="1635" w:type="dxa"/>
            <w:gridSpan w:val="3"/>
            <w:shd w:val="clear" w:color="auto" w:fill="FFFFFF" w:themeFill="background1"/>
            <w:vAlign w:val="center"/>
          </w:tcPr>
          <w:p w14:paraId="5A497566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дисциплина</w:t>
            </w:r>
          </w:p>
        </w:tc>
        <w:tc>
          <w:tcPr>
            <w:tcW w:w="1313" w:type="dxa"/>
            <w:gridSpan w:val="2"/>
            <w:shd w:val="clear" w:color="auto" w:fill="FFFFFF" w:themeFill="background1"/>
            <w:vAlign w:val="center"/>
          </w:tcPr>
          <w:p w14:paraId="4F29B2CE" w14:textId="65E7D7F1" w:rsidR="00D26E3F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стартовый</w:t>
            </w:r>
          </w:p>
          <w:p w14:paraId="0DBD6021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номер</w:t>
            </w:r>
          </w:p>
        </w:tc>
        <w:tc>
          <w:tcPr>
            <w:tcW w:w="4495" w:type="dxa"/>
            <w:gridSpan w:val="6"/>
            <w:shd w:val="clear" w:color="auto" w:fill="FFFFFF" w:themeFill="background1"/>
            <w:vAlign w:val="center"/>
          </w:tcPr>
          <w:p w14:paraId="351D9CEB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ФИО пилота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14:paraId="4C19AF6C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датчик хронометража</w:t>
            </w:r>
          </w:p>
        </w:tc>
      </w:tr>
      <w:tr w:rsidR="00D26E3F" w:rsidRPr="00BF3D29" w14:paraId="62364619" w14:textId="77777777" w:rsidTr="00F43D46">
        <w:trPr>
          <w:trHeight w:val="433"/>
        </w:trPr>
        <w:tc>
          <w:tcPr>
            <w:tcW w:w="1635" w:type="dxa"/>
            <w:gridSpan w:val="3"/>
            <w:shd w:val="clear" w:color="auto" w:fill="FFFFFF" w:themeFill="background1"/>
            <w:vAlign w:val="center"/>
          </w:tcPr>
          <w:p w14:paraId="0D68DE65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313" w:type="dxa"/>
            <w:gridSpan w:val="2"/>
            <w:shd w:val="clear" w:color="auto" w:fill="FFFFFF" w:themeFill="background1"/>
            <w:vAlign w:val="center"/>
          </w:tcPr>
          <w:p w14:paraId="0B287859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4495" w:type="dxa"/>
            <w:gridSpan w:val="6"/>
            <w:shd w:val="clear" w:color="auto" w:fill="FFFFFF" w:themeFill="background1"/>
            <w:vAlign w:val="center"/>
          </w:tcPr>
          <w:p w14:paraId="2A9DB5E4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14:paraId="7F57B135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tr w:rsidR="00D26E3F" w:rsidRPr="00BF3D29" w14:paraId="27573326" w14:textId="77777777" w:rsidTr="00F43D46">
        <w:trPr>
          <w:trHeight w:val="247"/>
        </w:trPr>
        <w:tc>
          <w:tcPr>
            <w:tcW w:w="2948" w:type="dxa"/>
            <w:gridSpan w:val="5"/>
            <w:shd w:val="clear" w:color="auto" w:fill="FFFFFF" w:themeFill="background1"/>
            <w:vAlign w:val="center"/>
          </w:tcPr>
          <w:p w14:paraId="572C130F" w14:textId="0A541A1C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дата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0E40874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должность</w:t>
            </w:r>
          </w:p>
        </w:tc>
        <w:tc>
          <w:tcPr>
            <w:tcW w:w="3372" w:type="dxa"/>
            <w:gridSpan w:val="5"/>
            <w:shd w:val="clear" w:color="auto" w:fill="FFFFFF" w:themeFill="background1"/>
            <w:vAlign w:val="center"/>
          </w:tcPr>
          <w:p w14:paraId="57253A75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ФИО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14:paraId="4A407F0F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 w:rsidRPr="00BF3D29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подпись</w:t>
            </w:r>
          </w:p>
        </w:tc>
      </w:tr>
      <w:tr w:rsidR="00D26E3F" w:rsidRPr="00BF3D29" w14:paraId="089A44D8" w14:textId="77777777" w:rsidTr="00F43D46">
        <w:trPr>
          <w:trHeight w:val="437"/>
        </w:trPr>
        <w:tc>
          <w:tcPr>
            <w:tcW w:w="2948" w:type="dxa"/>
            <w:gridSpan w:val="5"/>
            <w:shd w:val="clear" w:color="auto" w:fill="FFFFFF" w:themeFill="background1"/>
            <w:vAlign w:val="center"/>
          </w:tcPr>
          <w:p w14:paraId="57520455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18"/>
                <w:szCs w:val="18"/>
                <w:lang w:val="ru-RU"/>
              </w:rPr>
            </w:pPr>
            <w:r w:rsidRPr="00BF3D29">
              <w:rPr>
                <w:rFonts w:ascii="Montserrat" w:hAnsi="Montserrat"/>
                <w:b/>
                <w:sz w:val="18"/>
                <w:szCs w:val="18"/>
              </w:rPr>
              <w:t>АДМ</w:t>
            </w:r>
            <w:r w:rsidRPr="00BF3D29">
              <w:rPr>
                <w:rFonts w:ascii="Montserrat" w:hAnsi="Montserrat"/>
                <w:b/>
                <w:sz w:val="18"/>
                <w:szCs w:val="18"/>
                <w:lang w:val="ru-RU"/>
              </w:rPr>
              <w:t>ИНИСТРАТИВНАЯ</w:t>
            </w:r>
          </w:p>
          <w:p w14:paraId="007D0E52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8"/>
                <w:szCs w:val="18"/>
                <w:lang w:val="ru-RU"/>
              </w:rPr>
            </w:pPr>
            <w:r w:rsidRPr="00BF3D29">
              <w:rPr>
                <w:rFonts w:ascii="Montserrat" w:hAnsi="Montserrat"/>
                <w:b/>
                <w:sz w:val="18"/>
                <w:szCs w:val="18"/>
              </w:rPr>
              <w:t>ПРОВЕРКА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89B004F" w14:textId="77777777" w:rsidR="00D26E3F" w:rsidRPr="00BF3D29" w:rsidRDefault="00D26E3F" w:rsidP="00F43D46">
            <w:pPr>
              <w:pStyle w:val="TableParagraph"/>
              <w:jc w:val="center"/>
              <w:rPr>
                <w:rFonts w:ascii="Montserrat" w:hAnsi="Montserrat"/>
                <w:sz w:val="16"/>
                <w:szCs w:val="16"/>
              </w:rPr>
            </w:pPr>
            <w:proofErr w:type="spellStart"/>
            <w:r w:rsidRPr="00BF3D29">
              <w:rPr>
                <w:rFonts w:ascii="Montserrat" w:hAnsi="Montserrat"/>
                <w:sz w:val="16"/>
                <w:szCs w:val="16"/>
              </w:rPr>
              <w:t>Главный</w:t>
            </w:r>
            <w:proofErr w:type="spellEnd"/>
            <w:r w:rsidRPr="00BF3D29">
              <w:rPr>
                <w:rFonts w:ascii="Montserrat" w:hAnsi="Montserrat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F3D29">
              <w:rPr>
                <w:rFonts w:ascii="Montserrat" w:hAnsi="Montserrat"/>
                <w:sz w:val="16"/>
                <w:szCs w:val="16"/>
              </w:rPr>
              <w:t>секретарь</w:t>
            </w:r>
            <w:proofErr w:type="spellEnd"/>
          </w:p>
        </w:tc>
        <w:tc>
          <w:tcPr>
            <w:tcW w:w="3372" w:type="dxa"/>
            <w:gridSpan w:val="5"/>
            <w:shd w:val="clear" w:color="auto" w:fill="FFFFFF" w:themeFill="background1"/>
            <w:vAlign w:val="center"/>
          </w:tcPr>
          <w:p w14:paraId="4D67AA18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14:paraId="1CF54665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tr w:rsidR="00D26E3F" w:rsidRPr="00BF3D29" w14:paraId="45AE1E3E" w14:textId="77777777" w:rsidTr="00F43D46">
        <w:trPr>
          <w:trHeight w:val="247"/>
        </w:trPr>
        <w:tc>
          <w:tcPr>
            <w:tcW w:w="2948" w:type="dxa"/>
            <w:gridSpan w:val="5"/>
            <w:vAlign w:val="center"/>
          </w:tcPr>
          <w:p w14:paraId="214FD622" w14:textId="577A6AAE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BF3D29">
              <w:rPr>
                <w:rFonts w:ascii="Montserrat" w:hAnsi="Montserrat"/>
                <w:b/>
                <w:sz w:val="18"/>
                <w:szCs w:val="18"/>
              </w:rPr>
              <w:t>ТЕХНИЧЕСКАЯ</w:t>
            </w:r>
          </w:p>
          <w:p w14:paraId="0ED68AA8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8"/>
                <w:szCs w:val="18"/>
                <w:lang w:val="ru-RU"/>
              </w:rPr>
            </w:pPr>
            <w:r w:rsidRPr="00BF3D29">
              <w:rPr>
                <w:rFonts w:ascii="Montserrat" w:hAnsi="Montserrat"/>
                <w:b/>
                <w:sz w:val="18"/>
                <w:szCs w:val="18"/>
              </w:rPr>
              <w:t>ИНСПЕКЦИЯ</w:t>
            </w:r>
          </w:p>
        </w:tc>
        <w:tc>
          <w:tcPr>
            <w:tcW w:w="1123" w:type="dxa"/>
            <w:vAlign w:val="center"/>
          </w:tcPr>
          <w:p w14:paraId="5791FA44" w14:textId="0E5B6C22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w w:val="95"/>
                <w:sz w:val="16"/>
                <w:szCs w:val="16"/>
              </w:rPr>
            </w:pPr>
            <w:proofErr w:type="spellStart"/>
            <w:r w:rsidRPr="00BF3D29">
              <w:rPr>
                <w:rFonts w:ascii="Montserrat" w:hAnsi="Montserrat"/>
                <w:w w:val="95"/>
                <w:sz w:val="16"/>
                <w:szCs w:val="16"/>
              </w:rPr>
              <w:t>Технический</w:t>
            </w:r>
            <w:proofErr w:type="spellEnd"/>
          </w:p>
          <w:p w14:paraId="163AD521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proofErr w:type="spellStart"/>
            <w:r w:rsidRPr="00BF3D29">
              <w:rPr>
                <w:rFonts w:ascii="Montserrat" w:hAnsi="Montserrat"/>
                <w:sz w:val="16"/>
                <w:szCs w:val="16"/>
              </w:rPr>
              <w:t>комиссар</w:t>
            </w:r>
            <w:proofErr w:type="spellEnd"/>
          </w:p>
        </w:tc>
        <w:tc>
          <w:tcPr>
            <w:tcW w:w="3372" w:type="dxa"/>
            <w:gridSpan w:val="5"/>
            <w:vAlign w:val="center"/>
          </w:tcPr>
          <w:p w14:paraId="6A0EFEF8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vAlign w:val="center"/>
          </w:tcPr>
          <w:p w14:paraId="5C5861D5" w14:textId="77777777" w:rsidR="00D26E3F" w:rsidRPr="00BF3D29" w:rsidRDefault="00D26E3F" w:rsidP="00F43D46">
            <w:pPr>
              <w:pStyle w:val="TableParagraph"/>
              <w:spacing w:before="5"/>
              <w:ind w:right="-858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tr w:rsidR="00D26E3F" w:rsidRPr="00BF3D29" w14:paraId="00CC453F" w14:textId="77777777" w:rsidTr="00F43D46">
        <w:trPr>
          <w:trHeight w:val="247"/>
        </w:trPr>
        <w:tc>
          <w:tcPr>
            <w:tcW w:w="2948" w:type="dxa"/>
            <w:gridSpan w:val="5"/>
            <w:vAlign w:val="center"/>
          </w:tcPr>
          <w:p w14:paraId="43CAFFA6" w14:textId="644FFC70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BF3D29">
              <w:rPr>
                <w:rFonts w:ascii="Montserrat" w:hAnsi="Montserrat"/>
                <w:b/>
                <w:sz w:val="18"/>
                <w:szCs w:val="18"/>
              </w:rPr>
              <w:t>МЕДИЦИНСКИЙ</w:t>
            </w:r>
          </w:p>
          <w:p w14:paraId="5DBE55F3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8"/>
                <w:szCs w:val="18"/>
                <w:lang w:val="ru-RU"/>
              </w:rPr>
            </w:pPr>
            <w:r w:rsidRPr="00BF3D29">
              <w:rPr>
                <w:rFonts w:ascii="Montserrat" w:hAnsi="Montserrat"/>
                <w:b/>
                <w:sz w:val="18"/>
                <w:szCs w:val="18"/>
              </w:rPr>
              <w:t>ОСМОТР</w:t>
            </w:r>
          </w:p>
        </w:tc>
        <w:tc>
          <w:tcPr>
            <w:tcW w:w="1123" w:type="dxa"/>
            <w:vAlign w:val="center"/>
          </w:tcPr>
          <w:p w14:paraId="69F43287" w14:textId="6B943558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sz w:val="16"/>
                <w:szCs w:val="16"/>
              </w:rPr>
            </w:pPr>
            <w:proofErr w:type="spellStart"/>
            <w:r w:rsidRPr="00BF3D29">
              <w:rPr>
                <w:rFonts w:ascii="Montserrat" w:hAnsi="Montserrat"/>
                <w:sz w:val="16"/>
                <w:szCs w:val="16"/>
              </w:rPr>
              <w:t>Главный</w:t>
            </w:r>
            <w:proofErr w:type="spellEnd"/>
          </w:p>
          <w:p w14:paraId="58434A6B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proofErr w:type="spellStart"/>
            <w:r w:rsidRPr="00BF3D29">
              <w:rPr>
                <w:rFonts w:ascii="Montserrat" w:hAnsi="Montserrat"/>
                <w:sz w:val="16"/>
                <w:szCs w:val="16"/>
              </w:rPr>
              <w:t>врач</w:t>
            </w:r>
            <w:proofErr w:type="spellEnd"/>
          </w:p>
        </w:tc>
        <w:tc>
          <w:tcPr>
            <w:tcW w:w="3372" w:type="dxa"/>
            <w:gridSpan w:val="5"/>
            <w:vAlign w:val="center"/>
          </w:tcPr>
          <w:p w14:paraId="288AE1DC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vAlign w:val="center"/>
          </w:tcPr>
          <w:p w14:paraId="7307797A" w14:textId="77777777" w:rsidR="00D26E3F" w:rsidRPr="00BF3D29" w:rsidRDefault="00D26E3F" w:rsidP="00F43D46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bookmarkEnd w:id="1"/>
    </w:tbl>
    <w:p w14:paraId="467B4F4B" w14:textId="77777777" w:rsidR="00A17430" w:rsidRPr="00196416" w:rsidRDefault="00A17430" w:rsidP="00E36BEE">
      <w:pPr>
        <w:outlineLvl w:val="0"/>
        <w:rPr>
          <w:rFonts w:ascii="Montserrat" w:hAnsi="Montserrat"/>
          <w:sz w:val="26"/>
          <w:szCs w:val="26"/>
        </w:rPr>
      </w:pPr>
    </w:p>
    <w:sectPr w:rsidR="00A17430" w:rsidRPr="00196416" w:rsidSect="00D26A34">
      <w:headerReference w:type="even" r:id="rId8"/>
      <w:headerReference w:type="default" r:id="rId9"/>
      <w:footerReference w:type="default" r:id="rId10"/>
      <w:footerReference w:type="first" r:id="rId11"/>
      <w:footnotePr>
        <w:pos w:val="beneathText"/>
      </w:footnotePr>
      <w:pgSz w:w="11905" w:h="16837"/>
      <w:pgMar w:top="567" w:right="565" w:bottom="284" w:left="993" w:header="426" w:footer="3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0F32B" w14:textId="77777777" w:rsidR="00C93A45" w:rsidRDefault="00C93A45">
      <w:r>
        <w:separator/>
      </w:r>
    </w:p>
  </w:endnote>
  <w:endnote w:type="continuationSeparator" w:id="0">
    <w:p w14:paraId="7D7FC591" w14:textId="77777777" w:rsidR="00C93A45" w:rsidRDefault="00C9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0E7E" w14:textId="0AA8DA9F" w:rsidR="00DF43B5" w:rsidRPr="00B12B90" w:rsidRDefault="00DF43B5" w:rsidP="00DF43B5">
    <w:pPr>
      <w:pStyle w:val="ac"/>
      <w:tabs>
        <w:tab w:val="clear" w:pos="4677"/>
        <w:tab w:val="clear" w:pos="9355"/>
        <w:tab w:val="right" w:pos="10632"/>
      </w:tabs>
      <w:ind w:left="-284"/>
      <w:jc w:val="center"/>
      <w:rPr>
        <w:lang w:val="ru-RU"/>
      </w:rPr>
    </w:pPr>
    <w:r>
      <w:rPr>
        <w:noProof/>
        <w:lang w:val="ru-RU" w:eastAsia="ru-RU"/>
      </w:rPr>
      <w:t xml:space="preserve"> </w:t>
    </w:r>
    <w:r>
      <w:rPr>
        <w:noProof/>
        <w:lang w:val="en-US" w:eastAsia="ru-RU"/>
      </w:rPr>
      <w:t xml:space="preserve"> </w:t>
    </w:r>
    <w:r w:rsidR="00466405">
      <w:rPr>
        <w:noProof/>
        <w:lang w:eastAsia="ru-RU"/>
      </w:rPr>
      <w:t xml:space="preserve">   </w:t>
    </w:r>
    <w:r w:rsidR="00466405">
      <w:rPr>
        <w:noProof/>
        <w:lang w:val="ru-RU" w:eastAsia="ru-RU"/>
      </w:rPr>
      <w:t xml:space="preserve">  </w:t>
    </w:r>
  </w:p>
  <w:p w14:paraId="0810D12B" w14:textId="77777777" w:rsidR="009F6C37" w:rsidRDefault="009F6C3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68ECC" w14:textId="1A7D0B8B" w:rsidR="009F6C37" w:rsidRPr="00B12B90" w:rsidRDefault="00CA7B43" w:rsidP="00DF43B5">
    <w:pPr>
      <w:pStyle w:val="ac"/>
      <w:tabs>
        <w:tab w:val="clear" w:pos="4677"/>
        <w:tab w:val="clear" w:pos="9355"/>
        <w:tab w:val="right" w:pos="10632"/>
      </w:tabs>
      <w:ind w:left="-284"/>
      <w:jc w:val="center"/>
      <w:rPr>
        <w:lang w:val="ru-RU"/>
      </w:rPr>
    </w:pPr>
    <w:r>
      <w:rPr>
        <w:noProof/>
        <w:lang w:eastAsia="ru-RU"/>
      </w:rPr>
      <w:t xml:space="preserve"> </w:t>
    </w:r>
    <w:r w:rsidR="00DF43B5">
      <w:rPr>
        <w:noProof/>
        <w:lang w:val="ru-RU" w:eastAsia="ru-RU"/>
      </w:rPr>
      <w:t xml:space="preserve"> </w:t>
    </w:r>
    <w:r w:rsidR="00B12B90">
      <w:rPr>
        <w:noProof/>
        <w:lang w:val="en-US" w:eastAsia="ru-RU"/>
      </w:rPr>
      <w:t xml:space="preserve"> </w:t>
    </w:r>
    <w:r>
      <w:rPr>
        <w:noProof/>
        <w:lang w:eastAsia="ru-RU"/>
      </w:rPr>
      <w:t xml:space="preserve">  </w:t>
    </w:r>
    <w:r w:rsidR="00DF43B5">
      <w:rPr>
        <w:noProof/>
        <w:lang w:eastAsia="ru-RU"/>
      </w:rPr>
      <w:t xml:space="preserve"> </w:t>
    </w:r>
    <w:r w:rsidR="00466405">
      <w:rPr>
        <w:noProof/>
        <w:lang w:val="ru-RU" w:eastAsia="ru-RU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14B2A" w14:textId="77777777" w:rsidR="00C93A45" w:rsidRDefault="00C93A45">
      <w:r>
        <w:separator/>
      </w:r>
    </w:p>
  </w:footnote>
  <w:footnote w:type="continuationSeparator" w:id="0">
    <w:p w14:paraId="1E57A683" w14:textId="77777777" w:rsidR="00C93A45" w:rsidRDefault="00C93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0B7E2" w14:textId="77777777" w:rsidR="009B067B" w:rsidRDefault="00C01D38" w:rsidP="00804C08">
    <w:pPr>
      <w:pStyle w:val="ab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9B067B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DEB32A4" w14:textId="77777777" w:rsidR="009B067B" w:rsidRDefault="009B067B" w:rsidP="00804C08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D189" w14:textId="179E35CD" w:rsidR="009B067B" w:rsidRDefault="00C01D38" w:rsidP="00804C08">
    <w:pPr>
      <w:pStyle w:val="ab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9B067B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D34F9">
      <w:rPr>
        <w:rStyle w:val="a3"/>
        <w:noProof/>
      </w:rPr>
      <w:t>5</w:t>
    </w:r>
    <w:r>
      <w:rPr>
        <w:rStyle w:val="a3"/>
      </w:rPr>
      <w:fldChar w:fldCharType="end"/>
    </w:r>
  </w:p>
  <w:p w14:paraId="2703417F" w14:textId="77777777" w:rsidR="009B067B" w:rsidRDefault="009B067B" w:rsidP="00F70933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30C21320"/>
    <w:name w:val="WW8Num6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106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65"/>
        </w:tabs>
        <w:ind w:left="1065" w:hanging="1065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6"/>
      <w:numFmt w:val="decimal"/>
      <w:lvlText w:val="%1."/>
      <w:lvlJc w:val="left"/>
      <w:pPr>
        <w:tabs>
          <w:tab w:val="num" w:pos="990"/>
        </w:tabs>
        <w:ind w:left="990" w:hanging="99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99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990"/>
        </w:tabs>
        <w:ind w:left="990" w:hanging="99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570"/>
        </w:tabs>
        <w:ind w:left="3570" w:hanging="1410"/>
      </w:pPr>
    </w:lvl>
    <w:lvl w:ilvl="1">
      <w:start w:val="1"/>
      <w:numFmt w:val="decimal"/>
      <w:lvlText w:val="%1.%2."/>
      <w:lvlJc w:val="left"/>
      <w:pPr>
        <w:tabs>
          <w:tab w:val="num" w:pos="3854"/>
        </w:tabs>
        <w:ind w:left="3854" w:hanging="1410"/>
      </w:pPr>
    </w:lvl>
    <w:lvl w:ilvl="2">
      <w:start w:val="1"/>
      <w:numFmt w:val="decimal"/>
      <w:lvlText w:val="%1.%2.%3."/>
      <w:lvlJc w:val="left"/>
      <w:pPr>
        <w:tabs>
          <w:tab w:val="num" w:pos="4410"/>
        </w:tabs>
        <w:ind w:left="4410" w:hanging="1410"/>
      </w:pPr>
    </w:lvl>
    <w:lvl w:ilvl="3">
      <w:start w:val="1"/>
      <w:numFmt w:val="decimal"/>
      <w:lvlText w:val="%1.%2.%3.%4."/>
      <w:lvlJc w:val="left"/>
      <w:pPr>
        <w:tabs>
          <w:tab w:val="num" w:pos="4830"/>
        </w:tabs>
        <w:ind w:left="4830" w:hanging="1410"/>
      </w:pPr>
    </w:lvl>
    <w:lvl w:ilvl="4">
      <w:start w:val="1"/>
      <w:numFmt w:val="decimal"/>
      <w:lvlText w:val="%1.%2.%3.%4.%5."/>
      <w:lvlJc w:val="left"/>
      <w:pPr>
        <w:tabs>
          <w:tab w:val="num" w:pos="5250"/>
        </w:tabs>
        <w:ind w:left="5250" w:hanging="1410"/>
      </w:p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680"/>
        </w:tabs>
        <w:ind w:left="7680" w:hanging="21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3185"/>
        </w:tabs>
        <w:ind w:left="3185" w:firstLine="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16"/>
    <w:lvl w:ilvl="0">
      <w:start w:val="7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49"/>
        </w:tabs>
        <w:ind w:left="1049" w:hanging="76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635"/>
        </w:tabs>
        <w:ind w:left="1635" w:hanging="76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7" w15:restartNumberingAfterBreak="0">
    <w:nsid w:val="038B2067"/>
    <w:multiLevelType w:val="multilevel"/>
    <w:tmpl w:val="8F2AC49E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24"/>
        </w:tabs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rFonts w:hint="default"/>
      </w:rPr>
    </w:lvl>
  </w:abstractNum>
  <w:abstractNum w:abstractNumId="8" w15:restartNumberingAfterBreak="0">
    <w:nsid w:val="065051C5"/>
    <w:multiLevelType w:val="hybridMultilevel"/>
    <w:tmpl w:val="960CDED2"/>
    <w:lvl w:ilvl="0" w:tplc="8508E4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9662FF"/>
    <w:multiLevelType w:val="multilevel"/>
    <w:tmpl w:val="8F2AC49E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24"/>
        </w:tabs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rFonts w:hint="default"/>
      </w:rPr>
    </w:lvl>
  </w:abstractNum>
  <w:abstractNum w:abstractNumId="10" w15:restartNumberingAfterBreak="0">
    <w:nsid w:val="0C5F3A64"/>
    <w:multiLevelType w:val="multilevel"/>
    <w:tmpl w:val="A344D840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0D8973B1"/>
    <w:multiLevelType w:val="hybridMultilevel"/>
    <w:tmpl w:val="28302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51672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192D01C9"/>
    <w:multiLevelType w:val="multilevel"/>
    <w:tmpl w:val="0714CC5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90"/>
        </w:tabs>
        <w:ind w:left="30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4" w15:restartNumberingAfterBreak="0">
    <w:nsid w:val="1F0944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221B1E4A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</w:lvl>
    <w:lvl w:ilvl="1">
      <w:start w:val="1"/>
      <w:numFmt w:val="decimal"/>
      <w:lvlText w:val="%1.%2."/>
      <w:lvlJc w:val="left"/>
      <w:pPr>
        <w:tabs>
          <w:tab w:val="num" w:pos="2119"/>
        </w:tabs>
        <w:ind w:left="2119" w:hanging="1410"/>
      </w:p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1410"/>
      </w:p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410"/>
      </w:pPr>
    </w:lvl>
    <w:lvl w:ilvl="4">
      <w:start w:val="1"/>
      <w:numFmt w:val="decimal"/>
      <w:lvlText w:val="%1.%2.%3.%4.%5."/>
      <w:lvlJc w:val="left"/>
      <w:pPr>
        <w:tabs>
          <w:tab w:val="num" w:pos="3090"/>
        </w:tabs>
        <w:ind w:left="3090" w:hanging="1410"/>
      </w:p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</w:lvl>
  </w:abstractNum>
  <w:abstractNum w:abstractNumId="16" w15:restartNumberingAfterBreak="0">
    <w:nsid w:val="25A55652"/>
    <w:multiLevelType w:val="multilevel"/>
    <w:tmpl w:val="A62C7E6A"/>
    <w:lvl w:ilvl="0">
      <w:start w:val="2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6"/>
        </w:tabs>
        <w:ind w:left="1446" w:hanging="10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7" w15:restartNumberingAfterBreak="0">
    <w:nsid w:val="2BC908FD"/>
    <w:multiLevelType w:val="multilevel"/>
    <w:tmpl w:val="1B8AF49A"/>
    <w:lvl w:ilvl="0">
      <w:start w:val="1"/>
      <w:numFmt w:val="decimal"/>
      <w:lvlText w:val="%1."/>
      <w:lvlJc w:val="left"/>
      <w:pPr>
        <w:ind w:left="3905" w:hanging="360"/>
      </w:pPr>
      <w:rPr>
        <w:vertAlign w:val="baseline"/>
      </w:rPr>
    </w:lvl>
    <w:lvl w:ilvl="1">
      <w:numFmt w:val="decimal"/>
      <w:lvlText w:val=""/>
      <w:lvlJc w:val="left"/>
      <w:pPr>
        <w:ind w:left="3185" w:firstLine="0"/>
      </w:pPr>
      <w:rPr>
        <w:vertAlign w:val="baseline"/>
      </w:rPr>
    </w:lvl>
    <w:lvl w:ilvl="2">
      <w:numFmt w:val="decimal"/>
      <w:lvlText w:val=""/>
      <w:lvlJc w:val="left"/>
      <w:pPr>
        <w:ind w:left="3185" w:firstLine="0"/>
      </w:pPr>
      <w:rPr>
        <w:vertAlign w:val="baseline"/>
      </w:rPr>
    </w:lvl>
    <w:lvl w:ilvl="3">
      <w:numFmt w:val="decimal"/>
      <w:lvlText w:val=""/>
      <w:lvlJc w:val="left"/>
      <w:pPr>
        <w:ind w:left="3185" w:firstLine="0"/>
      </w:pPr>
      <w:rPr>
        <w:vertAlign w:val="baseline"/>
      </w:rPr>
    </w:lvl>
    <w:lvl w:ilvl="4">
      <w:numFmt w:val="decimal"/>
      <w:lvlText w:val=""/>
      <w:lvlJc w:val="left"/>
      <w:pPr>
        <w:ind w:left="3185" w:firstLine="0"/>
      </w:pPr>
      <w:rPr>
        <w:vertAlign w:val="baseline"/>
      </w:rPr>
    </w:lvl>
    <w:lvl w:ilvl="5">
      <w:numFmt w:val="decimal"/>
      <w:lvlText w:val=""/>
      <w:lvlJc w:val="left"/>
      <w:pPr>
        <w:ind w:left="3185" w:firstLine="0"/>
      </w:pPr>
      <w:rPr>
        <w:vertAlign w:val="baseline"/>
      </w:rPr>
    </w:lvl>
    <w:lvl w:ilvl="6">
      <w:numFmt w:val="decimal"/>
      <w:lvlText w:val=""/>
      <w:lvlJc w:val="left"/>
      <w:pPr>
        <w:ind w:left="3185" w:firstLine="0"/>
      </w:pPr>
      <w:rPr>
        <w:vertAlign w:val="baseline"/>
      </w:rPr>
    </w:lvl>
    <w:lvl w:ilvl="7">
      <w:numFmt w:val="decimal"/>
      <w:lvlText w:val=""/>
      <w:lvlJc w:val="left"/>
      <w:pPr>
        <w:ind w:left="3185" w:firstLine="0"/>
      </w:pPr>
      <w:rPr>
        <w:vertAlign w:val="baseline"/>
      </w:rPr>
    </w:lvl>
    <w:lvl w:ilvl="8">
      <w:numFmt w:val="decimal"/>
      <w:lvlText w:val=""/>
      <w:lvlJc w:val="left"/>
      <w:pPr>
        <w:ind w:left="3185" w:firstLine="0"/>
      </w:pPr>
      <w:rPr>
        <w:vertAlign w:val="baseline"/>
      </w:rPr>
    </w:lvl>
  </w:abstractNum>
  <w:abstractNum w:abstractNumId="18" w15:restartNumberingAfterBreak="0">
    <w:nsid w:val="2DF01BBD"/>
    <w:multiLevelType w:val="multilevel"/>
    <w:tmpl w:val="B10EFE42"/>
    <w:lvl w:ilvl="0">
      <w:start w:val="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9" w15:restartNumberingAfterBreak="0">
    <w:nsid w:val="31442B25"/>
    <w:multiLevelType w:val="multilevel"/>
    <w:tmpl w:val="B00EABF6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10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65"/>
        </w:tabs>
        <w:ind w:left="1065" w:hanging="106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32EC53E9"/>
    <w:multiLevelType w:val="hybridMultilevel"/>
    <w:tmpl w:val="CC4275A2"/>
    <w:lvl w:ilvl="0" w:tplc="8508E4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63056"/>
    <w:multiLevelType w:val="multilevel"/>
    <w:tmpl w:val="358215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37EC2407"/>
    <w:multiLevelType w:val="multilevel"/>
    <w:tmpl w:val="CE9E42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23" w15:restartNumberingAfterBreak="0">
    <w:nsid w:val="3C106FD9"/>
    <w:multiLevelType w:val="multilevel"/>
    <w:tmpl w:val="6A7A55D4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 w15:restartNumberingAfterBreak="0">
    <w:nsid w:val="3D582C1E"/>
    <w:multiLevelType w:val="multilevel"/>
    <w:tmpl w:val="526C7042"/>
    <w:lvl w:ilvl="0">
      <w:start w:val="6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99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6A617D7"/>
    <w:multiLevelType w:val="multilevel"/>
    <w:tmpl w:val="99A00974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26" w15:restartNumberingAfterBreak="0">
    <w:nsid w:val="4C9C4647"/>
    <w:multiLevelType w:val="multilevel"/>
    <w:tmpl w:val="C87A6F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76"/>
        </w:tabs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32"/>
        </w:tabs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24"/>
        </w:tabs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16"/>
        </w:tabs>
        <w:ind w:left="5616" w:hanging="2160"/>
      </w:pPr>
      <w:rPr>
        <w:rFonts w:hint="default"/>
      </w:rPr>
    </w:lvl>
  </w:abstractNum>
  <w:abstractNum w:abstractNumId="27" w15:restartNumberingAfterBreak="0">
    <w:nsid w:val="4D4223D3"/>
    <w:multiLevelType w:val="multilevel"/>
    <w:tmpl w:val="CD667DA8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.6.%3."/>
      <w:lvlJc w:val="left"/>
      <w:pPr>
        <w:tabs>
          <w:tab w:val="num" w:pos="2250"/>
        </w:tabs>
        <w:ind w:left="22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90"/>
        </w:tabs>
        <w:ind w:left="30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28" w15:restartNumberingAfterBreak="0">
    <w:nsid w:val="4DEF1086"/>
    <w:multiLevelType w:val="multilevel"/>
    <w:tmpl w:val="A344D840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 w15:restartNumberingAfterBreak="0">
    <w:nsid w:val="50260551"/>
    <w:multiLevelType w:val="multilevel"/>
    <w:tmpl w:val="CE9E42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30" w15:restartNumberingAfterBreak="0">
    <w:nsid w:val="5267082B"/>
    <w:multiLevelType w:val="hybridMultilevel"/>
    <w:tmpl w:val="987C4D2E"/>
    <w:lvl w:ilvl="0" w:tplc="61928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662B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F80D9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2A85F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72EBE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4C27D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EBEB9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70655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DB20E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2FE171B"/>
    <w:multiLevelType w:val="multilevel"/>
    <w:tmpl w:val="5734E50A"/>
    <w:lvl w:ilvl="0">
      <w:start w:val="8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5"/>
        </w:tabs>
        <w:ind w:left="163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32" w15:restartNumberingAfterBreak="0">
    <w:nsid w:val="7BA003BC"/>
    <w:multiLevelType w:val="multilevel"/>
    <w:tmpl w:val="E31E9B84"/>
    <w:lvl w:ilvl="0">
      <w:start w:val="7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7CF351E3"/>
    <w:multiLevelType w:val="multilevel"/>
    <w:tmpl w:val="5066C636"/>
    <w:lvl w:ilvl="0">
      <w:start w:val="7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49"/>
        </w:tabs>
        <w:ind w:left="1049" w:hanging="76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635"/>
        </w:tabs>
        <w:ind w:left="1635" w:hanging="76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34" w15:restartNumberingAfterBreak="0">
    <w:nsid w:val="7EA24F66"/>
    <w:multiLevelType w:val="multilevel"/>
    <w:tmpl w:val="71CACF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5" w15:restartNumberingAfterBreak="0">
    <w:nsid w:val="7FCE65BF"/>
    <w:multiLevelType w:val="multilevel"/>
    <w:tmpl w:val="A06E3852"/>
    <w:lvl w:ilvl="0">
      <w:start w:val="6"/>
      <w:numFmt w:val="decimal"/>
      <w:lvlText w:val="%1."/>
      <w:lvlJc w:val="left"/>
      <w:pPr>
        <w:ind w:left="990" w:hanging="990"/>
      </w:pPr>
      <w:rPr>
        <w:b/>
        <w:bCs/>
        <w:vertAlign w:val="baseline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b w:val="0"/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990" w:hanging="99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 w16cid:durableId="1341471319">
    <w:abstractNumId w:val="0"/>
  </w:num>
  <w:num w:numId="2" w16cid:durableId="502202918">
    <w:abstractNumId w:val="1"/>
  </w:num>
  <w:num w:numId="3" w16cid:durableId="2118981943">
    <w:abstractNumId w:val="2"/>
  </w:num>
  <w:num w:numId="4" w16cid:durableId="563374530">
    <w:abstractNumId w:val="3"/>
  </w:num>
  <w:num w:numId="5" w16cid:durableId="491718820">
    <w:abstractNumId w:val="4"/>
  </w:num>
  <w:num w:numId="6" w16cid:durableId="125976887">
    <w:abstractNumId w:val="5"/>
  </w:num>
  <w:num w:numId="7" w16cid:durableId="427387365">
    <w:abstractNumId w:val="6"/>
  </w:num>
  <w:num w:numId="8" w16cid:durableId="933981454">
    <w:abstractNumId w:val="23"/>
  </w:num>
  <w:num w:numId="9" w16cid:durableId="1926263456">
    <w:abstractNumId w:val="25"/>
  </w:num>
  <w:num w:numId="10" w16cid:durableId="1920363409">
    <w:abstractNumId w:val="32"/>
  </w:num>
  <w:num w:numId="11" w16cid:durableId="233972322">
    <w:abstractNumId w:val="31"/>
  </w:num>
  <w:num w:numId="12" w16cid:durableId="965620797">
    <w:abstractNumId w:val="9"/>
  </w:num>
  <w:num w:numId="13" w16cid:durableId="1911118622">
    <w:abstractNumId w:val="7"/>
  </w:num>
  <w:num w:numId="14" w16cid:durableId="180435205">
    <w:abstractNumId w:val="26"/>
  </w:num>
  <w:num w:numId="15" w16cid:durableId="948925319">
    <w:abstractNumId w:val="21"/>
  </w:num>
  <w:num w:numId="16" w16cid:durableId="1512722958">
    <w:abstractNumId w:val="34"/>
  </w:num>
  <w:num w:numId="17" w16cid:durableId="1672219590">
    <w:abstractNumId w:val="27"/>
  </w:num>
  <w:num w:numId="18" w16cid:durableId="226497315">
    <w:abstractNumId w:val="8"/>
  </w:num>
  <w:num w:numId="19" w16cid:durableId="1067335792">
    <w:abstractNumId w:val="15"/>
  </w:num>
  <w:num w:numId="20" w16cid:durableId="1352367795">
    <w:abstractNumId w:val="13"/>
  </w:num>
  <w:num w:numId="21" w16cid:durableId="345060892">
    <w:abstractNumId w:val="12"/>
  </w:num>
  <w:num w:numId="22" w16cid:durableId="1762020386">
    <w:abstractNumId w:val="16"/>
  </w:num>
  <w:num w:numId="23" w16cid:durableId="1114597408">
    <w:abstractNumId w:val="10"/>
  </w:num>
  <w:num w:numId="24" w16cid:durableId="983046300">
    <w:abstractNumId w:val="28"/>
  </w:num>
  <w:num w:numId="25" w16cid:durableId="348289379">
    <w:abstractNumId w:val="19"/>
  </w:num>
  <w:num w:numId="26" w16cid:durableId="1773816875">
    <w:abstractNumId w:val="30"/>
  </w:num>
  <w:num w:numId="27" w16cid:durableId="937565821">
    <w:abstractNumId w:val="24"/>
  </w:num>
  <w:num w:numId="28" w16cid:durableId="1768650514">
    <w:abstractNumId w:val="33"/>
  </w:num>
  <w:num w:numId="29" w16cid:durableId="217979073">
    <w:abstractNumId w:val="14"/>
  </w:num>
  <w:num w:numId="30" w16cid:durableId="2062900791">
    <w:abstractNumId w:val="18"/>
  </w:num>
  <w:num w:numId="31" w16cid:durableId="43719622">
    <w:abstractNumId w:val="22"/>
  </w:num>
  <w:num w:numId="32" w16cid:durableId="338653315">
    <w:abstractNumId w:val="29"/>
  </w:num>
  <w:num w:numId="33" w16cid:durableId="1030495752">
    <w:abstractNumId w:val="20"/>
  </w:num>
  <w:num w:numId="34" w16cid:durableId="1157965403">
    <w:abstractNumId w:val="17"/>
  </w:num>
  <w:num w:numId="35" w16cid:durableId="1335454299">
    <w:abstractNumId w:val="35"/>
  </w:num>
  <w:num w:numId="36" w16cid:durableId="14957556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E42"/>
    <w:rsid w:val="000033F6"/>
    <w:rsid w:val="0001002E"/>
    <w:rsid w:val="00010097"/>
    <w:rsid w:val="0001198D"/>
    <w:rsid w:val="000153B5"/>
    <w:rsid w:val="00017A49"/>
    <w:rsid w:val="00017BA8"/>
    <w:rsid w:val="00017F9D"/>
    <w:rsid w:val="000233D9"/>
    <w:rsid w:val="000237F4"/>
    <w:rsid w:val="00024BD3"/>
    <w:rsid w:val="0002756E"/>
    <w:rsid w:val="000301D6"/>
    <w:rsid w:val="00030233"/>
    <w:rsid w:val="0003105B"/>
    <w:rsid w:val="00031E6A"/>
    <w:rsid w:val="0003370D"/>
    <w:rsid w:val="00036E36"/>
    <w:rsid w:val="00040A70"/>
    <w:rsid w:val="00045006"/>
    <w:rsid w:val="00045455"/>
    <w:rsid w:val="00050578"/>
    <w:rsid w:val="00056EF9"/>
    <w:rsid w:val="0005778C"/>
    <w:rsid w:val="000577DC"/>
    <w:rsid w:val="00066309"/>
    <w:rsid w:val="00070194"/>
    <w:rsid w:val="000720E4"/>
    <w:rsid w:val="000754BC"/>
    <w:rsid w:val="00076306"/>
    <w:rsid w:val="00076EC5"/>
    <w:rsid w:val="00077CC9"/>
    <w:rsid w:val="000813C0"/>
    <w:rsid w:val="00090155"/>
    <w:rsid w:val="00090D8D"/>
    <w:rsid w:val="0009238C"/>
    <w:rsid w:val="000A1231"/>
    <w:rsid w:val="000A1A93"/>
    <w:rsid w:val="000A1B53"/>
    <w:rsid w:val="000A3970"/>
    <w:rsid w:val="000B0FDC"/>
    <w:rsid w:val="000B13E2"/>
    <w:rsid w:val="000B1AAC"/>
    <w:rsid w:val="000B3FE2"/>
    <w:rsid w:val="000B45F6"/>
    <w:rsid w:val="000B52F7"/>
    <w:rsid w:val="000B5614"/>
    <w:rsid w:val="000B6F7A"/>
    <w:rsid w:val="000C5708"/>
    <w:rsid w:val="000D0182"/>
    <w:rsid w:val="000D34F9"/>
    <w:rsid w:val="000D54B5"/>
    <w:rsid w:val="000E1D4D"/>
    <w:rsid w:val="000E3C28"/>
    <w:rsid w:val="000E4064"/>
    <w:rsid w:val="000E71FD"/>
    <w:rsid w:val="000E75C2"/>
    <w:rsid w:val="000F12D9"/>
    <w:rsid w:val="000F41D5"/>
    <w:rsid w:val="000F5D50"/>
    <w:rsid w:val="00100F64"/>
    <w:rsid w:val="001030A8"/>
    <w:rsid w:val="0010337E"/>
    <w:rsid w:val="00104E74"/>
    <w:rsid w:val="00105090"/>
    <w:rsid w:val="0010644D"/>
    <w:rsid w:val="00111562"/>
    <w:rsid w:val="00113428"/>
    <w:rsid w:val="001134C0"/>
    <w:rsid w:val="00113AA8"/>
    <w:rsid w:val="001165BE"/>
    <w:rsid w:val="0011754C"/>
    <w:rsid w:val="00124567"/>
    <w:rsid w:val="00125343"/>
    <w:rsid w:val="00130C18"/>
    <w:rsid w:val="001310B9"/>
    <w:rsid w:val="00132DD7"/>
    <w:rsid w:val="00137906"/>
    <w:rsid w:val="00140127"/>
    <w:rsid w:val="001419EC"/>
    <w:rsid w:val="00144E33"/>
    <w:rsid w:val="0015325E"/>
    <w:rsid w:val="00153948"/>
    <w:rsid w:val="001625F1"/>
    <w:rsid w:val="00163907"/>
    <w:rsid w:val="00172700"/>
    <w:rsid w:val="00180C3E"/>
    <w:rsid w:val="00190317"/>
    <w:rsid w:val="001941C1"/>
    <w:rsid w:val="00196416"/>
    <w:rsid w:val="00197224"/>
    <w:rsid w:val="0019792A"/>
    <w:rsid w:val="00197F34"/>
    <w:rsid w:val="001A1475"/>
    <w:rsid w:val="001A3816"/>
    <w:rsid w:val="001A3C01"/>
    <w:rsid w:val="001A3C0E"/>
    <w:rsid w:val="001A640D"/>
    <w:rsid w:val="001B4D80"/>
    <w:rsid w:val="001C05B2"/>
    <w:rsid w:val="001C1B96"/>
    <w:rsid w:val="001C23DF"/>
    <w:rsid w:val="001C3095"/>
    <w:rsid w:val="001C5E69"/>
    <w:rsid w:val="001D2E42"/>
    <w:rsid w:val="001D440E"/>
    <w:rsid w:val="001D5CDA"/>
    <w:rsid w:val="001D6F1B"/>
    <w:rsid w:val="001D7CE8"/>
    <w:rsid w:val="001E3F70"/>
    <w:rsid w:val="001E43B9"/>
    <w:rsid w:val="001E4EE0"/>
    <w:rsid w:val="001F7DCF"/>
    <w:rsid w:val="00205AF1"/>
    <w:rsid w:val="00207C2C"/>
    <w:rsid w:val="002115D2"/>
    <w:rsid w:val="00213720"/>
    <w:rsid w:val="00216423"/>
    <w:rsid w:val="002223EB"/>
    <w:rsid w:val="002242CA"/>
    <w:rsid w:val="00225A0C"/>
    <w:rsid w:val="00226822"/>
    <w:rsid w:val="0022723B"/>
    <w:rsid w:val="00227D3C"/>
    <w:rsid w:val="00230D06"/>
    <w:rsid w:val="00231BB2"/>
    <w:rsid w:val="00233BC2"/>
    <w:rsid w:val="002413D6"/>
    <w:rsid w:val="00250BBB"/>
    <w:rsid w:val="00257D32"/>
    <w:rsid w:val="0026359D"/>
    <w:rsid w:val="002646EA"/>
    <w:rsid w:val="00271431"/>
    <w:rsid w:val="00274198"/>
    <w:rsid w:val="00276E2F"/>
    <w:rsid w:val="00277CF3"/>
    <w:rsid w:val="00280D2B"/>
    <w:rsid w:val="00281A7D"/>
    <w:rsid w:val="00282793"/>
    <w:rsid w:val="00283EDF"/>
    <w:rsid w:val="002906CB"/>
    <w:rsid w:val="00291FC9"/>
    <w:rsid w:val="00294FD7"/>
    <w:rsid w:val="00297B8C"/>
    <w:rsid w:val="00297BFF"/>
    <w:rsid w:val="002A1641"/>
    <w:rsid w:val="002A4E6F"/>
    <w:rsid w:val="002B2983"/>
    <w:rsid w:val="002B365A"/>
    <w:rsid w:val="002B6487"/>
    <w:rsid w:val="002C4D92"/>
    <w:rsid w:val="002C7857"/>
    <w:rsid w:val="002D1667"/>
    <w:rsid w:val="002D7E21"/>
    <w:rsid w:val="002F047E"/>
    <w:rsid w:val="002F4B10"/>
    <w:rsid w:val="002F51DB"/>
    <w:rsid w:val="002F5B73"/>
    <w:rsid w:val="002F67D1"/>
    <w:rsid w:val="00302271"/>
    <w:rsid w:val="00306A5C"/>
    <w:rsid w:val="00311A1D"/>
    <w:rsid w:val="00313EEA"/>
    <w:rsid w:val="0031718F"/>
    <w:rsid w:val="00320265"/>
    <w:rsid w:val="0032166C"/>
    <w:rsid w:val="00324237"/>
    <w:rsid w:val="00327FA2"/>
    <w:rsid w:val="003338FA"/>
    <w:rsid w:val="00334DFF"/>
    <w:rsid w:val="00344865"/>
    <w:rsid w:val="0034547D"/>
    <w:rsid w:val="00354DE8"/>
    <w:rsid w:val="00363C8D"/>
    <w:rsid w:val="00370A93"/>
    <w:rsid w:val="00372D08"/>
    <w:rsid w:val="00372F7F"/>
    <w:rsid w:val="0038082B"/>
    <w:rsid w:val="00381944"/>
    <w:rsid w:val="00391AC1"/>
    <w:rsid w:val="00393876"/>
    <w:rsid w:val="00394EFD"/>
    <w:rsid w:val="00396041"/>
    <w:rsid w:val="00397F6A"/>
    <w:rsid w:val="003B1415"/>
    <w:rsid w:val="003B2BAC"/>
    <w:rsid w:val="003B307E"/>
    <w:rsid w:val="003B4790"/>
    <w:rsid w:val="003B571E"/>
    <w:rsid w:val="003B61D4"/>
    <w:rsid w:val="003C295A"/>
    <w:rsid w:val="003D464C"/>
    <w:rsid w:val="003D5F4E"/>
    <w:rsid w:val="003E5CAE"/>
    <w:rsid w:val="003F45B7"/>
    <w:rsid w:val="003F4B44"/>
    <w:rsid w:val="003F4EF9"/>
    <w:rsid w:val="00404824"/>
    <w:rsid w:val="00405281"/>
    <w:rsid w:val="0040564A"/>
    <w:rsid w:val="00406C0A"/>
    <w:rsid w:val="00414DA7"/>
    <w:rsid w:val="00420EC8"/>
    <w:rsid w:val="00427ECF"/>
    <w:rsid w:val="004308C5"/>
    <w:rsid w:val="00432DE1"/>
    <w:rsid w:val="004423A6"/>
    <w:rsid w:val="004435A5"/>
    <w:rsid w:val="004464D0"/>
    <w:rsid w:val="00451366"/>
    <w:rsid w:val="004520FA"/>
    <w:rsid w:val="00457F7B"/>
    <w:rsid w:val="00466405"/>
    <w:rsid w:val="00466566"/>
    <w:rsid w:val="00467B79"/>
    <w:rsid w:val="00482632"/>
    <w:rsid w:val="004849D8"/>
    <w:rsid w:val="00487B58"/>
    <w:rsid w:val="004A392C"/>
    <w:rsid w:val="004A5BB6"/>
    <w:rsid w:val="004A6343"/>
    <w:rsid w:val="004A6712"/>
    <w:rsid w:val="004B0D75"/>
    <w:rsid w:val="004B53A8"/>
    <w:rsid w:val="004B6443"/>
    <w:rsid w:val="004C1B8B"/>
    <w:rsid w:val="004D072E"/>
    <w:rsid w:val="004D1F8C"/>
    <w:rsid w:val="004D34F3"/>
    <w:rsid w:val="004D5E80"/>
    <w:rsid w:val="004E12D6"/>
    <w:rsid w:val="004E1E44"/>
    <w:rsid w:val="004E232A"/>
    <w:rsid w:val="004E31EC"/>
    <w:rsid w:val="004E48F2"/>
    <w:rsid w:val="004E77E5"/>
    <w:rsid w:val="004F1AD5"/>
    <w:rsid w:val="004F7A46"/>
    <w:rsid w:val="00502081"/>
    <w:rsid w:val="00507300"/>
    <w:rsid w:val="00511878"/>
    <w:rsid w:val="00521B88"/>
    <w:rsid w:val="005257DD"/>
    <w:rsid w:val="005268A4"/>
    <w:rsid w:val="0053154C"/>
    <w:rsid w:val="005331C8"/>
    <w:rsid w:val="005332CD"/>
    <w:rsid w:val="00541F70"/>
    <w:rsid w:val="00543D5C"/>
    <w:rsid w:val="0054419A"/>
    <w:rsid w:val="00547280"/>
    <w:rsid w:val="005504B8"/>
    <w:rsid w:val="005604A9"/>
    <w:rsid w:val="005629F1"/>
    <w:rsid w:val="00573D45"/>
    <w:rsid w:val="0058231C"/>
    <w:rsid w:val="00584ECC"/>
    <w:rsid w:val="00590B9F"/>
    <w:rsid w:val="00593914"/>
    <w:rsid w:val="00595401"/>
    <w:rsid w:val="00595841"/>
    <w:rsid w:val="00596681"/>
    <w:rsid w:val="005A71F7"/>
    <w:rsid w:val="005B4DD4"/>
    <w:rsid w:val="005B6C1D"/>
    <w:rsid w:val="005C3E4E"/>
    <w:rsid w:val="005C53DA"/>
    <w:rsid w:val="005C7C03"/>
    <w:rsid w:val="005D7534"/>
    <w:rsid w:val="005E0035"/>
    <w:rsid w:val="005E2E81"/>
    <w:rsid w:val="005F1B46"/>
    <w:rsid w:val="005F41F3"/>
    <w:rsid w:val="005F5D49"/>
    <w:rsid w:val="00602D09"/>
    <w:rsid w:val="00604FC3"/>
    <w:rsid w:val="00606007"/>
    <w:rsid w:val="006076A2"/>
    <w:rsid w:val="00607E59"/>
    <w:rsid w:val="006107C9"/>
    <w:rsid w:val="0061339B"/>
    <w:rsid w:val="00614B39"/>
    <w:rsid w:val="00620334"/>
    <w:rsid w:val="00623390"/>
    <w:rsid w:val="00624008"/>
    <w:rsid w:val="00627238"/>
    <w:rsid w:val="00627E74"/>
    <w:rsid w:val="006307CB"/>
    <w:rsid w:val="00635D4D"/>
    <w:rsid w:val="00642529"/>
    <w:rsid w:val="006425A5"/>
    <w:rsid w:val="006444A9"/>
    <w:rsid w:val="006467CD"/>
    <w:rsid w:val="00647332"/>
    <w:rsid w:val="00647BC2"/>
    <w:rsid w:val="00654030"/>
    <w:rsid w:val="0065495D"/>
    <w:rsid w:val="00657628"/>
    <w:rsid w:val="00666382"/>
    <w:rsid w:val="0066711B"/>
    <w:rsid w:val="006711B1"/>
    <w:rsid w:val="006719A8"/>
    <w:rsid w:val="00680ADB"/>
    <w:rsid w:val="00681D1B"/>
    <w:rsid w:val="00687704"/>
    <w:rsid w:val="00691ACA"/>
    <w:rsid w:val="006927D0"/>
    <w:rsid w:val="00697094"/>
    <w:rsid w:val="00697B7D"/>
    <w:rsid w:val="006A0362"/>
    <w:rsid w:val="006A0DE3"/>
    <w:rsid w:val="006A1BD2"/>
    <w:rsid w:val="006B1072"/>
    <w:rsid w:val="006B2E23"/>
    <w:rsid w:val="006B5125"/>
    <w:rsid w:val="006C1A3D"/>
    <w:rsid w:val="006C5057"/>
    <w:rsid w:val="006E0DD9"/>
    <w:rsid w:val="006E25D9"/>
    <w:rsid w:val="006E38E0"/>
    <w:rsid w:val="006E6218"/>
    <w:rsid w:val="006E6633"/>
    <w:rsid w:val="006E66B0"/>
    <w:rsid w:val="006E6F7A"/>
    <w:rsid w:val="006F1A2B"/>
    <w:rsid w:val="006F2F39"/>
    <w:rsid w:val="006F31D1"/>
    <w:rsid w:val="006F4003"/>
    <w:rsid w:val="006F517C"/>
    <w:rsid w:val="006F76F5"/>
    <w:rsid w:val="006F78F0"/>
    <w:rsid w:val="00700336"/>
    <w:rsid w:val="00700F8D"/>
    <w:rsid w:val="00701466"/>
    <w:rsid w:val="00707DE8"/>
    <w:rsid w:val="00710BFF"/>
    <w:rsid w:val="0071255A"/>
    <w:rsid w:val="007136E7"/>
    <w:rsid w:val="00714313"/>
    <w:rsid w:val="00721586"/>
    <w:rsid w:val="0072312E"/>
    <w:rsid w:val="007241A1"/>
    <w:rsid w:val="007250B0"/>
    <w:rsid w:val="00731526"/>
    <w:rsid w:val="00731B0A"/>
    <w:rsid w:val="007326E9"/>
    <w:rsid w:val="00734D01"/>
    <w:rsid w:val="007359D2"/>
    <w:rsid w:val="00737FD9"/>
    <w:rsid w:val="007410D6"/>
    <w:rsid w:val="00742ED6"/>
    <w:rsid w:val="0074751B"/>
    <w:rsid w:val="00750E84"/>
    <w:rsid w:val="00751AE1"/>
    <w:rsid w:val="007565DC"/>
    <w:rsid w:val="00756DF7"/>
    <w:rsid w:val="007648A4"/>
    <w:rsid w:val="00770C2F"/>
    <w:rsid w:val="00771BAC"/>
    <w:rsid w:val="00773B1F"/>
    <w:rsid w:val="0077589D"/>
    <w:rsid w:val="00775F6D"/>
    <w:rsid w:val="00780953"/>
    <w:rsid w:val="007811B0"/>
    <w:rsid w:val="00784A08"/>
    <w:rsid w:val="00787EE4"/>
    <w:rsid w:val="00797834"/>
    <w:rsid w:val="007B05B6"/>
    <w:rsid w:val="007B2BB7"/>
    <w:rsid w:val="007B776B"/>
    <w:rsid w:val="007C244B"/>
    <w:rsid w:val="007C475B"/>
    <w:rsid w:val="007C4DF8"/>
    <w:rsid w:val="007D0994"/>
    <w:rsid w:val="007D0E94"/>
    <w:rsid w:val="007D5950"/>
    <w:rsid w:val="007E24D2"/>
    <w:rsid w:val="007E6A1F"/>
    <w:rsid w:val="007F0990"/>
    <w:rsid w:val="007F1032"/>
    <w:rsid w:val="007F3D39"/>
    <w:rsid w:val="007F3EFA"/>
    <w:rsid w:val="007F4189"/>
    <w:rsid w:val="007F650B"/>
    <w:rsid w:val="008029FF"/>
    <w:rsid w:val="00803198"/>
    <w:rsid w:val="00804C08"/>
    <w:rsid w:val="00810AF4"/>
    <w:rsid w:val="008138E9"/>
    <w:rsid w:val="00813FD2"/>
    <w:rsid w:val="008304CE"/>
    <w:rsid w:val="00831C16"/>
    <w:rsid w:val="00832491"/>
    <w:rsid w:val="0083397A"/>
    <w:rsid w:val="008354C7"/>
    <w:rsid w:val="0083672A"/>
    <w:rsid w:val="0083720A"/>
    <w:rsid w:val="00837CA0"/>
    <w:rsid w:val="00841F22"/>
    <w:rsid w:val="00843E32"/>
    <w:rsid w:val="00846E3D"/>
    <w:rsid w:val="00847AE0"/>
    <w:rsid w:val="0085126E"/>
    <w:rsid w:val="00852779"/>
    <w:rsid w:val="00854ECB"/>
    <w:rsid w:val="00862497"/>
    <w:rsid w:val="00862B87"/>
    <w:rsid w:val="008638BD"/>
    <w:rsid w:val="00863CA4"/>
    <w:rsid w:val="00870D5E"/>
    <w:rsid w:val="00871D0B"/>
    <w:rsid w:val="00875B09"/>
    <w:rsid w:val="0087733A"/>
    <w:rsid w:val="008825AE"/>
    <w:rsid w:val="0088359B"/>
    <w:rsid w:val="00884953"/>
    <w:rsid w:val="008A1EB3"/>
    <w:rsid w:val="008A33DA"/>
    <w:rsid w:val="008B07DD"/>
    <w:rsid w:val="008B580F"/>
    <w:rsid w:val="008C5AE2"/>
    <w:rsid w:val="008C6DCE"/>
    <w:rsid w:val="008C6FD7"/>
    <w:rsid w:val="008D16BC"/>
    <w:rsid w:val="008D7035"/>
    <w:rsid w:val="008E01A6"/>
    <w:rsid w:val="008E1895"/>
    <w:rsid w:val="008F50CB"/>
    <w:rsid w:val="00900681"/>
    <w:rsid w:val="0090170C"/>
    <w:rsid w:val="0090415D"/>
    <w:rsid w:val="009047ED"/>
    <w:rsid w:val="009047F0"/>
    <w:rsid w:val="00912066"/>
    <w:rsid w:val="00914F56"/>
    <w:rsid w:val="009158F7"/>
    <w:rsid w:val="00917E33"/>
    <w:rsid w:val="009317A4"/>
    <w:rsid w:val="009325F5"/>
    <w:rsid w:val="00932629"/>
    <w:rsid w:val="0093487E"/>
    <w:rsid w:val="0094098E"/>
    <w:rsid w:val="00947D7D"/>
    <w:rsid w:val="00954F4D"/>
    <w:rsid w:val="00955E2A"/>
    <w:rsid w:val="00961C5B"/>
    <w:rsid w:val="009651B6"/>
    <w:rsid w:val="00966C12"/>
    <w:rsid w:val="00973314"/>
    <w:rsid w:val="00974B76"/>
    <w:rsid w:val="0098274B"/>
    <w:rsid w:val="00983F73"/>
    <w:rsid w:val="00985E45"/>
    <w:rsid w:val="00986185"/>
    <w:rsid w:val="009925F5"/>
    <w:rsid w:val="00993153"/>
    <w:rsid w:val="00993A16"/>
    <w:rsid w:val="00997D82"/>
    <w:rsid w:val="009B0510"/>
    <w:rsid w:val="009B067B"/>
    <w:rsid w:val="009B39C5"/>
    <w:rsid w:val="009B6B61"/>
    <w:rsid w:val="009C405E"/>
    <w:rsid w:val="009C499F"/>
    <w:rsid w:val="009C7F16"/>
    <w:rsid w:val="009D0E12"/>
    <w:rsid w:val="009D551F"/>
    <w:rsid w:val="009D587C"/>
    <w:rsid w:val="009D5AED"/>
    <w:rsid w:val="009D686D"/>
    <w:rsid w:val="009D7C2C"/>
    <w:rsid w:val="009E14AA"/>
    <w:rsid w:val="009E24FF"/>
    <w:rsid w:val="009E4DCC"/>
    <w:rsid w:val="009E6870"/>
    <w:rsid w:val="009E68EA"/>
    <w:rsid w:val="009E75B6"/>
    <w:rsid w:val="009F0F25"/>
    <w:rsid w:val="009F4B79"/>
    <w:rsid w:val="009F6C37"/>
    <w:rsid w:val="00A077C3"/>
    <w:rsid w:val="00A124C0"/>
    <w:rsid w:val="00A149E0"/>
    <w:rsid w:val="00A17430"/>
    <w:rsid w:val="00A30A45"/>
    <w:rsid w:val="00A4024A"/>
    <w:rsid w:val="00A414CF"/>
    <w:rsid w:val="00A443C9"/>
    <w:rsid w:val="00A50CC7"/>
    <w:rsid w:val="00A53A7C"/>
    <w:rsid w:val="00A5559B"/>
    <w:rsid w:val="00A56731"/>
    <w:rsid w:val="00A60C10"/>
    <w:rsid w:val="00A65C26"/>
    <w:rsid w:val="00A7345A"/>
    <w:rsid w:val="00A73C00"/>
    <w:rsid w:val="00A776B7"/>
    <w:rsid w:val="00A852B4"/>
    <w:rsid w:val="00A87750"/>
    <w:rsid w:val="00A87D42"/>
    <w:rsid w:val="00A9446C"/>
    <w:rsid w:val="00A94B85"/>
    <w:rsid w:val="00A96C35"/>
    <w:rsid w:val="00AA04DC"/>
    <w:rsid w:val="00AA1378"/>
    <w:rsid w:val="00AB062F"/>
    <w:rsid w:val="00AB1B5E"/>
    <w:rsid w:val="00AB3BB0"/>
    <w:rsid w:val="00AB6407"/>
    <w:rsid w:val="00AC2818"/>
    <w:rsid w:val="00AC44E1"/>
    <w:rsid w:val="00AC48B8"/>
    <w:rsid w:val="00AC4B29"/>
    <w:rsid w:val="00AC5234"/>
    <w:rsid w:val="00AD61FB"/>
    <w:rsid w:val="00AE19A7"/>
    <w:rsid w:val="00AE2FCF"/>
    <w:rsid w:val="00AE63F8"/>
    <w:rsid w:val="00AE734F"/>
    <w:rsid w:val="00AE7A67"/>
    <w:rsid w:val="00AF24F5"/>
    <w:rsid w:val="00AF2B09"/>
    <w:rsid w:val="00AF3ACD"/>
    <w:rsid w:val="00AF792D"/>
    <w:rsid w:val="00B01712"/>
    <w:rsid w:val="00B050E3"/>
    <w:rsid w:val="00B06613"/>
    <w:rsid w:val="00B12B90"/>
    <w:rsid w:val="00B13AE1"/>
    <w:rsid w:val="00B1493F"/>
    <w:rsid w:val="00B255CC"/>
    <w:rsid w:val="00B32708"/>
    <w:rsid w:val="00B35F33"/>
    <w:rsid w:val="00B366A3"/>
    <w:rsid w:val="00B4393A"/>
    <w:rsid w:val="00B46133"/>
    <w:rsid w:val="00B474F2"/>
    <w:rsid w:val="00B50BE6"/>
    <w:rsid w:val="00B518AD"/>
    <w:rsid w:val="00B524B8"/>
    <w:rsid w:val="00B52B1C"/>
    <w:rsid w:val="00B6424F"/>
    <w:rsid w:val="00B64F82"/>
    <w:rsid w:val="00B66D62"/>
    <w:rsid w:val="00B72B1E"/>
    <w:rsid w:val="00B80F9C"/>
    <w:rsid w:val="00B8384C"/>
    <w:rsid w:val="00B845B7"/>
    <w:rsid w:val="00B917D6"/>
    <w:rsid w:val="00B92B63"/>
    <w:rsid w:val="00B92E2C"/>
    <w:rsid w:val="00B93114"/>
    <w:rsid w:val="00B95CEB"/>
    <w:rsid w:val="00B95DA2"/>
    <w:rsid w:val="00B95DB4"/>
    <w:rsid w:val="00BA1206"/>
    <w:rsid w:val="00BA1A1C"/>
    <w:rsid w:val="00BA1E05"/>
    <w:rsid w:val="00BA4A83"/>
    <w:rsid w:val="00BA59B3"/>
    <w:rsid w:val="00BA5AFC"/>
    <w:rsid w:val="00BB0754"/>
    <w:rsid w:val="00BB5E45"/>
    <w:rsid w:val="00BB68A6"/>
    <w:rsid w:val="00BB74B6"/>
    <w:rsid w:val="00BC23AC"/>
    <w:rsid w:val="00BC25B9"/>
    <w:rsid w:val="00BC6204"/>
    <w:rsid w:val="00BC72F7"/>
    <w:rsid w:val="00BD4A3C"/>
    <w:rsid w:val="00BD4C52"/>
    <w:rsid w:val="00BD6BA5"/>
    <w:rsid w:val="00BE216A"/>
    <w:rsid w:val="00BE37D7"/>
    <w:rsid w:val="00BF0945"/>
    <w:rsid w:val="00BF13D8"/>
    <w:rsid w:val="00BF196B"/>
    <w:rsid w:val="00BF1B51"/>
    <w:rsid w:val="00C00600"/>
    <w:rsid w:val="00C006B8"/>
    <w:rsid w:val="00C01D38"/>
    <w:rsid w:val="00C03221"/>
    <w:rsid w:val="00C03A5F"/>
    <w:rsid w:val="00C11980"/>
    <w:rsid w:val="00C144D7"/>
    <w:rsid w:val="00C1458E"/>
    <w:rsid w:val="00C157FD"/>
    <w:rsid w:val="00C15D8F"/>
    <w:rsid w:val="00C22B1E"/>
    <w:rsid w:val="00C238D1"/>
    <w:rsid w:val="00C24FCD"/>
    <w:rsid w:val="00C25B9F"/>
    <w:rsid w:val="00C31562"/>
    <w:rsid w:val="00C3659E"/>
    <w:rsid w:val="00C37B07"/>
    <w:rsid w:val="00C43F61"/>
    <w:rsid w:val="00C45D99"/>
    <w:rsid w:val="00C47E0E"/>
    <w:rsid w:val="00C50C57"/>
    <w:rsid w:val="00C51D48"/>
    <w:rsid w:val="00C53256"/>
    <w:rsid w:val="00C53555"/>
    <w:rsid w:val="00C5439D"/>
    <w:rsid w:val="00C56E2B"/>
    <w:rsid w:val="00C60091"/>
    <w:rsid w:val="00C6136C"/>
    <w:rsid w:val="00C642A9"/>
    <w:rsid w:val="00C64FAA"/>
    <w:rsid w:val="00C6564D"/>
    <w:rsid w:val="00C6644A"/>
    <w:rsid w:val="00C67104"/>
    <w:rsid w:val="00C67569"/>
    <w:rsid w:val="00C70D95"/>
    <w:rsid w:val="00C71DA1"/>
    <w:rsid w:val="00C72BEE"/>
    <w:rsid w:val="00C86DA7"/>
    <w:rsid w:val="00C872B0"/>
    <w:rsid w:val="00C87D51"/>
    <w:rsid w:val="00C93A45"/>
    <w:rsid w:val="00CA2BBE"/>
    <w:rsid w:val="00CA357E"/>
    <w:rsid w:val="00CA7B43"/>
    <w:rsid w:val="00CB2DAF"/>
    <w:rsid w:val="00CB5C7F"/>
    <w:rsid w:val="00CC06AA"/>
    <w:rsid w:val="00CC16CB"/>
    <w:rsid w:val="00CD01AB"/>
    <w:rsid w:val="00CD2C2A"/>
    <w:rsid w:val="00CD35BC"/>
    <w:rsid w:val="00CD3B13"/>
    <w:rsid w:val="00CD783A"/>
    <w:rsid w:val="00CE092E"/>
    <w:rsid w:val="00CE1A6E"/>
    <w:rsid w:val="00CE296B"/>
    <w:rsid w:val="00CE2A89"/>
    <w:rsid w:val="00CF1B2F"/>
    <w:rsid w:val="00CF4476"/>
    <w:rsid w:val="00CF778D"/>
    <w:rsid w:val="00D0399C"/>
    <w:rsid w:val="00D132EF"/>
    <w:rsid w:val="00D23FCB"/>
    <w:rsid w:val="00D2629E"/>
    <w:rsid w:val="00D26A34"/>
    <w:rsid w:val="00D26E3F"/>
    <w:rsid w:val="00D27D9E"/>
    <w:rsid w:val="00D32F48"/>
    <w:rsid w:val="00D35B14"/>
    <w:rsid w:val="00D429E1"/>
    <w:rsid w:val="00D451C4"/>
    <w:rsid w:val="00D47900"/>
    <w:rsid w:val="00D56599"/>
    <w:rsid w:val="00D62D22"/>
    <w:rsid w:val="00D63C24"/>
    <w:rsid w:val="00D648EB"/>
    <w:rsid w:val="00D710C2"/>
    <w:rsid w:val="00D726D7"/>
    <w:rsid w:val="00D80DEC"/>
    <w:rsid w:val="00D83310"/>
    <w:rsid w:val="00D910DB"/>
    <w:rsid w:val="00DA107B"/>
    <w:rsid w:val="00DA50D6"/>
    <w:rsid w:val="00DA573C"/>
    <w:rsid w:val="00DB14ED"/>
    <w:rsid w:val="00DB39B2"/>
    <w:rsid w:val="00DB47A1"/>
    <w:rsid w:val="00DB4F12"/>
    <w:rsid w:val="00DB5A34"/>
    <w:rsid w:val="00DB641F"/>
    <w:rsid w:val="00DC09C6"/>
    <w:rsid w:val="00DC2AED"/>
    <w:rsid w:val="00DC739E"/>
    <w:rsid w:val="00DC7B13"/>
    <w:rsid w:val="00DD05EA"/>
    <w:rsid w:val="00DD0BA1"/>
    <w:rsid w:val="00DD1281"/>
    <w:rsid w:val="00DD1E63"/>
    <w:rsid w:val="00DD37FD"/>
    <w:rsid w:val="00DE07DF"/>
    <w:rsid w:val="00DE37E9"/>
    <w:rsid w:val="00DE708A"/>
    <w:rsid w:val="00DE7B83"/>
    <w:rsid w:val="00DF195B"/>
    <w:rsid w:val="00DF19D8"/>
    <w:rsid w:val="00DF43B5"/>
    <w:rsid w:val="00DF49B8"/>
    <w:rsid w:val="00DF706D"/>
    <w:rsid w:val="00E00B22"/>
    <w:rsid w:val="00E01052"/>
    <w:rsid w:val="00E0187F"/>
    <w:rsid w:val="00E01D64"/>
    <w:rsid w:val="00E035F4"/>
    <w:rsid w:val="00E04696"/>
    <w:rsid w:val="00E0613C"/>
    <w:rsid w:val="00E10B56"/>
    <w:rsid w:val="00E16108"/>
    <w:rsid w:val="00E20576"/>
    <w:rsid w:val="00E24A72"/>
    <w:rsid w:val="00E2658F"/>
    <w:rsid w:val="00E31BEE"/>
    <w:rsid w:val="00E36152"/>
    <w:rsid w:val="00E36BEE"/>
    <w:rsid w:val="00E377A0"/>
    <w:rsid w:val="00E37FBA"/>
    <w:rsid w:val="00E45C9A"/>
    <w:rsid w:val="00E52EEC"/>
    <w:rsid w:val="00E54D33"/>
    <w:rsid w:val="00E56C7A"/>
    <w:rsid w:val="00E63614"/>
    <w:rsid w:val="00E66968"/>
    <w:rsid w:val="00E676E8"/>
    <w:rsid w:val="00E74840"/>
    <w:rsid w:val="00E827F2"/>
    <w:rsid w:val="00E9656D"/>
    <w:rsid w:val="00EA4857"/>
    <w:rsid w:val="00EA5C79"/>
    <w:rsid w:val="00EA6637"/>
    <w:rsid w:val="00EB67D6"/>
    <w:rsid w:val="00EC0831"/>
    <w:rsid w:val="00EC1833"/>
    <w:rsid w:val="00EC431D"/>
    <w:rsid w:val="00EC5AFA"/>
    <w:rsid w:val="00ED169E"/>
    <w:rsid w:val="00ED2AEC"/>
    <w:rsid w:val="00ED3B87"/>
    <w:rsid w:val="00ED6881"/>
    <w:rsid w:val="00EE1A02"/>
    <w:rsid w:val="00EE2030"/>
    <w:rsid w:val="00EF21A5"/>
    <w:rsid w:val="00EF253E"/>
    <w:rsid w:val="00F01C6B"/>
    <w:rsid w:val="00F06F91"/>
    <w:rsid w:val="00F11F30"/>
    <w:rsid w:val="00F15E23"/>
    <w:rsid w:val="00F16E5C"/>
    <w:rsid w:val="00F200D0"/>
    <w:rsid w:val="00F20523"/>
    <w:rsid w:val="00F215FA"/>
    <w:rsid w:val="00F232D6"/>
    <w:rsid w:val="00F27413"/>
    <w:rsid w:val="00F35216"/>
    <w:rsid w:val="00F3537B"/>
    <w:rsid w:val="00F43D46"/>
    <w:rsid w:val="00F47E5E"/>
    <w:rsid w:val="00F604C4"/>
    <w:rsid w:val="00F60B90"/>
    <w:rsid w:val="00F630E0"/>
    <w:rsid w:val="00F63760"/>
    <w:rsid w:val="00F64577"/>
    <w:rsid w:val="00F70933"/>
    <w:rsid w:val="00F70BF8"/>
    <w:rsid w:val="00F80330"/>
    <w:rsid w:val="00F824CB"/>
    <w:rsid w:val="00F837DF"/>
    <w:rsid w:val="00FA401D"/>
    <w:rsid w:val="00FA5455"/>
    <w:rsid w:val="00FA78B4"/>
    <w:rsid w:val="00FB4220"/>
    <w:rsid w:val="00FB6147"/>
    <w:rsid w:val="00FB6842"/>
    <w:rsid w:val="00FB785F"/>
    <w:rsid w:val="00FC232D"/>
    <w:rsid w:val="00FC7E5D"/>
    <w:rsid w:val="00FD089B"/>
    <w:rsid w:val="00FD3F58"/>
    <w:rsid w:val="00FD4171"/>
    <w:rsid w:val="00FE182F"/>
    <w:rsid w:val="00FE1AA3"/>
    <w:rsid w:val="00FE306C"/>
    <w:rsid w:val="00FE79B2"/>
    <w:rsid w:val="00FF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8F0AC"/>
  <w15:chartTrackingRefBased/>
  <w15:docId w15:val="{C5475DF9-AB14-4B97-9D06-AF3FBEDC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310"/>
    <w:pPr>
      <w:autoSpaceDE w:val="0"/>
    </w:pPr>
    <w:rPr>
      <w:lang w:eastAsia="ar-SA"/>
    </w:rPr>
  </w:style>
  <w:style w:type="paragraph" w:styleId="1">
    <w:name w:val="heading 1"/>
    <w:basedOn w:val="a"/>
    <w:next w:val="a"/>
    <w:uiPriority w:val="9"/>
    <w:qFormat/>
    <w:rsid w:val="00584ECC"/>
    <w:pPr>
      <w:keepNext/>
      <w:numPr>
        <w:numId w:val="1"/>
      </w:numPr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B56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7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84ECC"/>
    <w:rPr>
      <w:rFonts w:cs="Times New Roman"/>
    </w:rPr>
  </w:style>
  <w:style w:type="character" w:customStyle="1" w:styleId="WW8Num2z0">
    <w:name w:val="WW8Num2z0"/>
    <w:rsid w:val="00584ECC"/>
    <w:rPr>
      <w:rFonts w:ascii="Symbol" w:hAnsi="Symbol"/>
    </w:rPr>
  </w:style>
  <w:style w:type="character" w:customStyle="1" w:styleId="WW8Num2z1">
    <w:name w:val="WW8Num2z1"/>
    <w:rsid w:val="00584ECC"/>
    <w:rPr>
      <w:rFonts w:ascii="Courier New" w:hAnsi="Courier New" w:cs="Courier New"/>
    </w:rPr>
  </w:style>
  <w:style w:type="character" w:customStyle="1" w:styleId="WW8Num2z2">
    <w:name w:val="WW8Num2z2"/>
    <w:rsid w:val="00584ECC"/>
    <w:rPr>
      <w:rFonts w:ascii="Wingdings" w:hAnsi="Wingdings"/>
    </w:rPr>
  </w:style>
  <w:style w:type="character" w:customStyle="1" w:styleId="WW8Num3z0">
    <w:name w:val="WW8Num3z0"/>
    <w:rsid w:val="00584ECC"/>
    <w:rPr>
      <w:rFonts w:cs="Times New Roman"/>
    </w:rPr>
  </w:style>
  <w:style w:type="character" w:customStyle="1" w:styleId="WW8Num4z0">
    <w:name w:val="WW8Num4z0"/>
    <w:rsid w:val="00584ECC"/>
    <w:rPr>
      <w:rFonts w:cs="Times New Roman"/>
    </w:rPr>
  </w:style>
  <w:style w:type="character" w:customStyle="1" w:styleId="WW8Num5z0">
    <w:name w:val="WW8Num5z0"/>
    <w:rsid w:val="00584ECC"/>
    <w:rPr>
      <w:rFonts w:cs="Times New Roman"/>
    </w:rPr>
  </w:style>
  <w:style w:type="character" w:customStyle="1" w:styleId="WW8Num6z0">
    <w:name w:val="WW8Num6z0"/>
    <w:rsid w:val="00584ECC"/>
    <w:rPr>
      <w:b w:val="0"/>
    </w:rPr>
  </w:style>
  <w:style w:type="character" w:customStyle="1" w:styleId="WW8Num7z1">
    <w:name w:val="WW8Num7z1"/>
    <w:rsid w:val="00584ECC"/>
    <w:rPr>
      <w:b w:val="0"/>
      <w:i w:val="0"/>
    </w:rPr>
  </w:style>
  <w:style w:type="character" w:customStyle="1" w:styleId="WW8Num8z0">
    <w:name w:val="WW8Num8z0"/>
    <w:rsid w:val="00584ECC"/>
    <w:rPr>
      <w:rFonts w:cs="Times New Roman"/>
    </w:rPr>
  </w:style>
  <w:style w:type="character" w:customStyle="1" w:styleId="WW8Num10z0">
    <w:name w:val="WW8Num10z0"/>
    <w:rsid w:val="00584ECC"/>
    <w:rPr>
      <w:rFonts w:cs="Times New Roman"/>
    </w:rPr>
  </w:style>
  <w:style w:type="character" w:customStyle="1" w:styleId="WW8Num11z0">
    <w:name w:val="WW8Num11z0"/>
    <w:rsid w:val="00584ECC"/>
    <w:rPr>
      <w:rFonts w:cs="Times New Roman"/>
    </w:rPr>
  </w:style>
  <w:style w:type="character" w:customStyle="1" w:styleId="WW8Num12z0">
    <w:name w:val="WW8Num12z0"/>
    <w:rsid w:val="00584ECC"/>
    <w:rPr>
      <w:rFonts w:cs="Times New Roman"/>
    </w:rPr>
  </w:style>
  <w:style w:type="character" w:customStyle="1" w:styleId="WW8Num14z0">
    <w:name w:val="WW8Num14z0"/>
    <w:rsid w:val="00584ECC"/>
    <w:rPr>
      <w:rFonts w:cs="Times New Roman"/>
    </w:rPr>
  </w:style>
  <w:style w:type="character" w:customStyle="1" w:styleId="WW8Num16z0">
    <w:name w:val="WW8Num16z0"/>
    <w:rsid w:val="00584ECC"/>
    <w:rPr>
      <w:rFonts w:cs="Times New Roman"/>
    </w:rPr>
  </w:style>
  <w:style w:type="character" w:customStyle="1" w:styleId="10">
    <w:name w:val="Основной шрифт абзаца1"/>
    <w:rsid w:val="00584ECC"/>
  </w:style>
  <w:style w:type="character" w:styleId="a3">
    <w:name w:val="page number"/>
    <w:semiHidden/>
    <w:rsid w:val="00584ECC"/>
    <w:rPr>
      <w:rFonts w:cs="Times New Roman"/>
    </w:rPr>
  </w:style>
  <w:style w:type="character" w:styleId="a4">
    <w:name w:val="Hyperlink"/>
    <w:semiHidden/>
    <w:rsid w:val="00584ECC"/>
    <w:rPr>
      <w:rFonts w:cs="Times New Roman"/>
      <w:color w:val="0000FF"/>
      <w:u w:val="single"/>
    </w:rPr>
  </w:style>
  <w:style w:type="character" w:customStyle="1" w:styleId="Heading1Char">
    <w:name w:val="Heading 1 Char"/>
    <w:rsid w:val="00584ECC"/>
    <w:rPr>
      <w:sz w:val="24"/>
      <w:szCs w:val="24"/>
      <w:lang w:val="ru-RU" w:eastAsia="ar-SA" w:bidi="ar-SA"/>
    </w:rPr>
  </w:style>
  <w:style w:type="paragraph" w:styleId="a5">
    <w:name w:val="Title"/>
    <w:basedOn w:val="a"/>
    <w:next w:val="a6"/>
    <w:link w:val="a7"/>
    <w:uiPriority w:val="10"/>
    <w:qFormat/>
    <w:rsid w:val="000B561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paragraph" w:styleId="a6">
    <w:name w:val="Body Text"/>
    <w:basedOn w:val="a"/>
    <w:link w:val="a8"/>
    <w:semiHidden/>
    <w:rsid w:val="00584ECC"/>
    <w:rPr>
      <w:sz w:val="24"/>
      <w:szCs w:val="24"/>
    </w:rPr>
  </w:style>
  <w:style w:type="paragraph" w:styleId="a9">
    <w:name w:val="List"/>
    <w:basedOn w:val="a6"/>
    <w:semiHidden/>
    <w:rsid w:val="00584ECC"/>
    <w:rPr>
      <w:rFonts w:ascii="Arial" w:hAnsi="Arial" w:cs="Tahoma"/>
    </w:rPr>
  </w:style>
  <w:style w:type="paragraph" w:customStyle="1" w:styleId="11">
    <w:name w:val="Название1"/>
    <w:basedOn w:val="a"/>
    <w:rsid w:val="00584ECC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84ECC"/>
    <w:pPr>
      <w:suppressLineNumbers/>
    </w:pPr>
    <w:rPr>
      <w:rFonts w:ascii="Arial" w:hAnsi="Arial" w:cs="Tahoma"/>
    </w:rPr>
  </w:style>
  <w:style w:type="paragraph" w:styleId="aa">
    <w:name w:val="Balloon Text"/>
    <w:basedOn w:val="a"/>
    <w:rsid w:val="00584ECC"/>
    <w:rPr>
      <w:rFonts w:ascii="Tahoma" w:hAnsi="Tahoma" w:cs="Tahoma"/>
      <w:sz w:val="16"/>
      <w:szCs w:val="16"/>
    </w:rPr>
  </w:style>
  <w:style w:type="paragraph" w:styleId="ab">
    <w:name w:val="header"/>
    <w:basedOn w:val="a"/>
    <w:semiHidden/>
    <w:rsid w:val="00584ECC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584ECC"/>
    <w:pPr>
      <w:tabs>
        <w:tab w:val="center" w:pos="4677"/>
        <w:tab w:val="right" w:pos="9355"/>
      </w:tabs>
    </w:pPr>
    <w:rPr>
      <w:lang w:val="x-none"/>
    </w:rPr>
  </w:style>
  <w:style w:type="paragraph" w:customStyle="1" w:styleId="ae">
    <w:name w:val="Содержимое таблицы"/>
    <w:basedOn w:val="a"/>
    <w:rsid w:val="00584ECC"/>
    <w:pPr>
      <w:suppressLineNumbers/>
    </w:pPr>
  </w:style>
  <w:style w:type="paragraph" w:customStyle="1" w:styleId="af">
    <w:name w:val="Заголовок таблицы"/>
    <w:basedOn w:val="ae"/>
    <w:rsid w:val="00584ECC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584ECC"/>
  </w:style>
  <w:style w:type="table" w:styleId="af1">
    <w:name w:val="Table Grid"/>
    <w:basedOn w:val="a1"/>
    <w:uiPriority w:val="59"/>
    <w:rsid w:val="007B05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List Paragraph"/>
    <w:basedOn w:val="a"/>
    <w:uiPriority w:val="34"/>
    <w:qFormat/>
    <w:rsid w:val="002D7E21"/>
    <w:pPr>
      <w:ind w:left="720"/>
      <w:contextualSpacing/>
    </w:pPr>
  </w:style>
  <w:style w:type="paragraph" w:customStyle="1" w:styleId="Default">
    <w:name w:val="Default"/>
    <w:rsid w:val="00742E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80D2B"/>
  </w:style>
  <w:style w:type="character" w:customStyle="1" w:styleId="30">
    <w:name w:val="Заголовок 3 Знак"/>
    <w:link w:val="3"/>
    <w:uiPriority w:val="9"/>
    <w:semiHidden/>
    <w:rsid w:val="00BB075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ad">
    <w:name w:val="Нижний колонтитул Знак"/>
    <w:link w:val="ac"/>
    <w:uiPriority w:val="99"/>
    <w:rsid w:val="009F6C37"/>
    <w:rPr>
      <w:lang w:eastAsia="ar-SA"/>
    </w:rPr>
  </w:style>
  <w:style w:type="character" w:customStyle="1" w:styleId="20">
    <w:name w:val="Заголовок 2 Знак"/>
    <w:link w:val="2"/>
    <w:uiPriority w:val="9"/>
    <w:rsid w:val="000B561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a7">
    <w:name w:val="Заголовок Знак"/>
    <w:link w:val="a5"/>
    <w:uiPriority w:val="10"/>
    <w:rsid w:val="000B5614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Normal (Web)"/>
    <w:basedOn w:val="a"/>
    <w:uiPriority w:val="99"/>
    <w:semiHidden/>
    <w:unhideWhenUsed/>
    <w:rsid w:val="003B1415"/>
    <w:pPr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7648A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648A4"/>
  </w:style>
  <w:style w:type="character" w:customStyle="1" w:styleId="af6">
    <w:name w:val="Текст примечания Знак"/>
    <w:basedOn w:val="a0"/>
    <w:link w:val="af5"/>
    <w:uiPriority w:val="99"/>
    <w:semiHidden/>
    <w:rsid w:val="007648A4"/>
    <w:rPr>
      <w:lang w:eastAsia="ar-SA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648A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648A4"/>
    <w:rPr>
      <w:b/>
      <w:bCs/>
      <w:lang w:eastAsia="ar-SA"/>
    </w:rPr>
  </w:style>
  <w:style w:type="character" w:styleId="af9">
    <w:name w:val="Unresolved Mention"/>
    <w:basedOn w:val="a0"/>
    <w:uiPriority w:val="99"/>
    <w:semiHidden/>
    <w:unhideWhenUsed/>
    <w:rsid w:val="00467B79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7F3D39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36BE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6BEE"/>
    <w:pPr>
      <w:widowControl w:val="0"/>
      <w:autoSpaceDN w:val="0"/>
    </w:pPr>
    <w:rPr>
      <w:sz w:val="22"/>
      <w:szCs w:val="22"/>
      <w:lang w:val="en-US" w:eastAsia="en-US"/>
    </w:rPr>
  </w:style>
  <w:style w:type="character" w:customStyle="1" w:styleId="a8">
    <w:name w:val="Основной текст Знак"/>
    <w:basedOn w:val="a0"/>
    <w:link w:val="a6"/>
    <w:semiHidden/>
    <w:rsid w:val="00D26E3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8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0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5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11529">
                  <w:marLeft w:val="0"/>
                  <w:marRight w:val="0"/>
                  <w:marTop w:val="0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9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5EC0D-0D9A-4825-82B8-CCC6FB4D6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02.02.19</vt:lpstr>
    </vt:vector>
  </TitlesOfParts>
  <Company>Hewlett-Packard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02.02.19</dc:title>
  <dc:subject/>
  <dc:creator>Купцов К.В.</dc:creator>
  <cp:keywords/>
  <cp:lastModifiedBy>Сергей Кулешов</cp:lastModifiedBy>
  <cp:revision>3</cp:revision>
  <cp:lastPrinted>2025-05-19T08:48:00Z</cp:lastPrinted>
  <dcterms:created xsi:type="dcterms:W3CDTF">2026-02-03T16:05:00Z</dcterms:created>
  <dcterms:modified xsi:type="dcterms:W3CDTF">2026-02-03T16:54:00Z</dcterms:modified>
</cp:coreProperties>
</file>